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LÁZÁR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talazar3@gmail.com</w:t>
            </w:r>
            <w:r w:rsidRPr="002361E2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Digital Twins az esportban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egy olyan digitális iker elkészítése volt, amely valós időben képes egy szimulációban megjeleníteni egy versenyautó digitális másolatát. A pozíció adatokhoz RTK pontos GPS-el felszerelt autó állt rendelkezésemre, és a Hungaroring versenypálya RTK pontos GPS-el elkészített digitális másolata.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szimulátornál a CARLA nevezetű autonóm irányításra alkalmas szoftvert használtam, a pálya Unreal Engine 4-ben készült. A megjelenítéshez szükséges programkód Pythonban készült el, az adatátvitelhez ROS-t használtam, ahol pozíció és orientáció adatokkal dolgoztam melyek 10Hz frissítési gyakorisággal érkeztek.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általam elkészített szoftvercsomag a dolgozatban részletezett követelményeknek megfelelően képes GPS adatok alapján egy autó digitális másolatának megjelenítésére akár valós időben, akár a ROS által használt rosbagekről visszajátszva. Továbbá elkészült egy kliens is a szimulátorhoz, ahol időméréssel támogatva képesek vagyunk versenyezni a digitális másolattal a szimulátoron belül, miközben a való életbeli autót egy képzett pilóta vezeti a versenypályán.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Legfőbb feladatom volt a megfelelő vizuális élmény elérése, az adatok interpolálása, a szerver és a kliens közötti szinkron kapcsolat megteremtése.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általam elkészített rendszer ugyan még nem teljes, azonban megfelelő kiindulópont azok számára, akik digitális ikrek, vagy digital twins-ek létrehozására törekednek. A legfőbb nehézséget a nem minden esetben megfelelő GPS adatok jelentették, melyet számos esetben sikerrel oldottam meg, hol a GPS értékek interpolálásával, hol a memóriában tárolt listák hosszúságának csökkentésével.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07831">
    <w:multiLevelType w:val="hybridMultilevel"/>
    <w:lvl w:ilvl="0" w:tplc="41708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07831">
    <w:abstractNumId w:val="795078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31439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