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zsofesz2000@gmail.com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TEDxTIU online konferencia szervezés Japánban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rendezvényszervezés történetét, négy fő lépését és a konferenciaszervezés módszertanát járja körül, főként a pandémiás helyzet miatt feltörekvő online konferenciákra fókuszálva. A dolgozatomban azt feltételezem, hogy a pandémiás időszakban sok mindenki kérdőre vonta az online térbe áthelyezett konferenciákat, mondván, hogy a személyes találkozásokat semmi sem pótolhatja, de mégis sikernek örvendhettek ezek a konferenciák.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Kutatásomként esettanulmányt alkalmaztam, mely saját tapasztalásaim alapján írtam meg a japán Tokyo International University 2021-es TEDxTIU klubjában végzett szervező bizottsági munkám alapján, mikor a TEDxTIUWOMEN TEDx két nyelvű online konferencia szervezéséhez lehetett szerencsém. Kutatásom célcsoportja a konferencia online résztvevői voltak szerte a világból. Az esettanulmányom fókuszában állt a TEDxTIU klub szervezői munkássága és az online konferenciára való felkészülése.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az eredményre jutottam, hogy ténylegesen sikernek örvendhettek az online konferenciák, mivel a pandémiás helyzetnek köszönhetően személyes találkozásokra nem volt lehetőség, helyhez nem voltak kötve és az egész világot el lehetett érni a marketing kampányokkal.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46723">
    <w:multiLevelType w:val="hybridMultilevel"/>
    <w:lvl w:ilvl="0" w:tplc="77854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46723">
    <w:abstractNumId w:val="72746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161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