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krebeka.0715@gmail.com</w:t>
            </w:r>
            <w:r w:rsidRPr="002361E2">
              <w:rPr>
                <w:i/>
              </w:rPr>
              <w:br/>
            </w:r>
            <w:r w:rsidR="00A96AEC">
              <w:t>Közösségszervezés 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Márkus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POKET mélyén – A POKET zsebkönyvek köré szerveződő közösségek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olvasás, mint szabadidős forma népszerűsége egyre hanyatlik. A jelen magyar felnőtt társadalomnak csupán 13%-a olvas rendszeresen. (Bernát – Hudácskó 2020) A folyamat visszaszorítása érdekében, a könyvtárak feladatán túl, egyre több civil kezdeményezés is kezd kibontakozni.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2018-ban induló POKET Nonprofit Kft. közösségszervező erejének és a létrejövő poketközösségeknek a megismerése. A téma újszerűsége révén csupán egy a közösségeket célzó kutatás készült az eddigiekben, amely a valódi közösségi funkciók feltárására fókuszált. (Kercsó 2022) Ezen eredmények pedig jó alapként szolgáltak dolgozatomhoz, melyben főképp a létrejövő csoportok alapelemeit, összetartó erejüket, a közösségről való vélekedésüket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elméleti hátteret a poketközösséggel kapcsolatos fogalmakat, a különböző közösségtípusok felől közelítve igyekeztem felállítani, az olvasásnépszerűsítést, mint jelenséget definiálni és néhány hazai kezdeményezést, valamint a téma kapcsán felmerülő kutatásokat ismertetni. Empirikus kutatásom során pedig hipotéziseimet a poketközösség körében végzett kérdőíves felmérés alapján vizsgáltam. Melyeket négy csoportra bontottam, a tagok demográfiai adatai, a POKET hatásai, valamint a közösségről való vélekedésük és a közösséget meghatározó erősségek és fejlesztendő tényezők szerint. Az eredményeket SWOT analízis formájában összegeztem. Ami jó alapul szolgálhat a későbbiekben a közösséget fejlesztő folyamatokban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a POKET egyre meghatározóbb szerepére, mind az olvasásnépszerűsítés, mind a közösségszervezés területén kiemelkedő tevékenységére igyekeztem rávilágítani. Erről kutatási eredményeim alapján a poketközösség tagjai is megerősítettek. Hiszen az olvasás fontossága mélyen meghatározza ezt az „egymásra figyelő közösséget”, melynek tagjai készek nyitni egymás és közösségük jobbá tétele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837348">
    <w:multiLevelType w:val="hybridMultilevel"/>
    <w:lvl w:ilvl="0" w:tplc="79167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837348">
    <w:abstractNumId w:val="78837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3958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