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NOÉMI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no.nagy24@gmail.com</w:t>
            </w:r>
            <w:r w:rsidRPr="002361E2">
              <w:rPr>
                <w:i/>
              </w:rPr>
              <w:br/>
            </w:r>
            <w:r w:rsidR="00A96AEC">
              <w:t>Közösségszervezés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Márkus Edina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Tanulás szikkel-lélekkel Környezeti nevelésben résztvevők motivációja - Egy Hortobágyra látogatók körében végzett vizsgálat eredményei -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XXI. század egyik legfontosabb kihívása a Föld élhetőségének hosszútávú fenntartása. A környezeti nevelés egyre nagyobb jelentőséggel bír: nem csak a gyermekek, de a felnőtt generáció számára is. Hortobágy számtalan lehetőséget kínál a természet megismerésére, új élmények szerzésére. Helyi lakosként tapasztalom az érkezők tömegét, amely felkeltette érdeklődésem, így felmértem a Hortobágy területén zajló környezeti nevelés témakörét.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Pályamunkám célja megismerni a hortobágyi környezeti nevelési programokon résztvevők legfőbb motivációs tényezőit, előforduló akadályozó elemeket, az utazás előtt figyelembe vett szempontokat, a látogatás gyakoriságát, valamint a környezettudatos életmódra való törekvést. Célkitűzésem továbbá a környezeti nevelést szolgáltató szervezetek tájékozottságának vizsgálata, milyen információkkal rendelkeznek vendégeikről, hogyan viszonyulnak ezen tevékenységükhöz.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szakirodalom alapján áttekintettem a magyarországi környezeti nevelés hátterét, céljait és módszereit, valamint áttekintettem a tanulási motiváció és akadályozó tényezők kapcsán írottakat. Primer kutatásom során kérdőív segítségével 111 látogatót kérdeztem meg 4 bemutatóhelyszín területén. A Hortobágyon környezeti nevelést szolgáltató szervezetek vezetőivel és dolgozóival összesen 10 interjút készítettem.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Vizsgálatom segítségével szerettem volna felmérni a felnőttek környezeti nevelését, illetve rávilágítani annak fontosságára. Az eredmények hasznosnak bizonyulnak a szolgáltató szervezetek számára, a tevékenységük formálásánál számításba vehetik az adatokat. Pályamunkám elősegítheti a későbbi, hasonló témakörben végzett vizsgálatokat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474801">
    <w:multiLevelType w:val="hybridMultilevel"/>
    <w:lvl w:ilvl="0" w:tplc="423421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474801">
    <w:abstractNumId w:val="954748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007823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