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ÁGOSTON VIVIEN ZSUZSANNA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vivi1223@gmail.com</w:t>
            </w:r>
            <w:r w:rsidRPr="002361E2">
              <w:rPr>
                <w:i/>
              </w:rPr>
              <w:br/>
            </w:r>
            <w:r w:rsidR="00A96AEC">
              <w:t>Tanító</w:t>
            </w:r>
            <w:r w:rsidR="00A96AEC">
              <w:br/>
            </w:r>
            <w:r w:rsidR="00E77B23">
              <w:t>BA,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Pedagógiai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Bárdi Árpád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docens, KRE 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Gyermek a természetben – „természetes vagy természetellenes”?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Gyermek a természetben: „természetes vagy természetellenes”? című dolgozatom alapjául egy skót tanulmány szolgált, melynek címe „A fiatalok interakciója a természeti örökséggel a szabadtéri tanuláson keresztül”. (Mannion, Sankey, Doyle, &amp; Mattu, 2007.) Céljuk volt feltárni azt, hogy a gyermekek hol, milyen módon tapasztalják meg leginkább a természet közelségét.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skót kutatás hazai viszonylatokra átalakított kérdőívét és az interjú eszközeit egyaránt használtam a kvalitatív és kvantitatív módszerű kutatásom során. A vonatkozó szakirodalom feldolgozása mellett kérdőíves megkérdezést és félig strukturált fókuszcsoportos beszélgetést alkalmaztam, ami asszociációs módszerre épült; olyan képeket válogattam három kategóriába, amelyek az iskolai környezeti nevelés során megjelennek a tanórákon.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Kutatási céljaim közt szerepelt, hogy kiderítsem azokat a tényezőket, amelyek a szülők szerint meghatározzák a gyermekük szabadban töltött idejét, felmérjem a gyermekek személyes élményeik hátterében rejlő motivációkat, valamint általános iskolák meglátogatásával feltárjam a környezeti nevelés helyi gyakorlatát.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Hét budapesti és egy Visegrád melletti általános iskolába látogattam el. Összesen tizennégy pedagógussal töltettem ki papír alapú kérdőívet, hetven gyermekkel készítettem interjút és hatvankettő szülő töltötte ki az online kérdőívet.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Azon felvetésem beigazolódott, hogy a szülők biztonsági okok miatt nem engedik el gyermekeiket egyedül játszani. A gyermekekkel készült interjúkból beigazolódott, hogy természetbéli élményeikre leginkább a család van hatással. A harmadik állításom részben beigazolódott, valóban az iskolaudvar az elsődleges szabadtéri helyszín a legtöbb gyermek számára, ahol minden nap van alkalmuk játszani.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kutatás alapján a gyerekek szabadtéren leginkább az iskolaudvaron játszanak. A szabad levegő elengedhetetlen az egészséges gyermek fejlődéséhez, de az udvari idő nem elégséges. (Hill, 2020.) Fontos a házirendbe foglalt „jó idő” fogalmából kilépve akkor is lehetőséget adni a kinti játékra, amikor „rossz az idő”. (McGurk, 2017.) Kutatásom alátámasztja, hogy a gyerekek tapasztalati úton történő kompetenciafejlesztésének legtermészetesebb terepe a természet. (Hüther &amp; Renz-Polster, 2017.)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3618662">
    <w:multiLevelType w:val="hybridMultilevel"/>
    <w:lvl w:ilvl="0" w:tplc="969629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3618662">
    <w:abstractNumId w:val="6361866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7241759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