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POÓR MÁTÉ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gwwclc@inf.elte.hu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SZALAY GERGŐ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d5ij3p@inf.elte.hu</w:t>
            </w:r>
            <w:r w:rsidRPr="002361E2">
              <w:rPr>
                <w:i/>
              </w:rPr>
              <w:br/>
            </w:r>
            <w:bookmarkEnd w:id="1"/>
            <w:r w:rsidR="00C275A3">
              <w:t>Programtervező informatikus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Gregorics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Pintér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kódvisszafejtés másoló mechanizmussal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 rövid indoklása: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kódvisszafejtés az informatika egy már évtizedek óta kutatott, fontos területe. A feladat lényege, hogy egy alacsony absztrakciós szintű (gépi) kódot szeretnénk egy magasabb absztrakciós szintű programozási nyelven írt kóddá alakítani úgy, hogy a program működése ne változzon, és lehetőleg a keletkezett kód jól olvasható legyen emberek számára. Ha egy programnak csak a futtatható állománya áll rendelkezésünkre valamilyen oknál fogva (pl. elveszett, megrongálódott, vagy jogilag elérhetetlen a forráskód), akkor a kódvisszafejtés által betekintést nyerhetünk a program működésébe. Így eldönthető például az is, hogy egy szoftver hibás vagy rosszindulatú-e. A feladat megoldásának szükségességét az okozza, hogy az alacsony szintű kódok olvashatatlanok. A már létező, hagyományos (azaz mélytanulást nem alkalmazó) kódvisszafejtő eszközök fejlesztése és karbantartása igen költséges, és az általuk visszafejtett kód továbbra sem átlátható. A kutatók emiatt az elmúlt években neurális hálókkal próbálták megoldani a feladatot.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Alkalmazott 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egy RNN alapú seq2seq rendszert használtunk másoló és attention mechanizmussal kiegészítve. Jelenleg a kódvisszafejtés egyik legnehezebb feladata az azonosítók és a literálok helyes prediktálása, ugyanis minden korábbi kutatás utólagos hibajavítási technikákat használt ezek korrigálására. A saját rendszerünkben levő másoló mechanizmus lehetővé teszi, hogy elsőre is a megfelelő szavak jelenjenek meg a kimenetben, ne kelljen később javítani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Bármiféle utólagos hibajavítási technika nélkül 5%-ot javítottunk a korábbi eredményeken, és három új nyelvi elemet (ternáris operátorok, switch utasítások, függvényhívások és -definíciók) is támogat az architektúránk.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Levont 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bebizonyították, hogy lehetséges utólagos hibajavítási technikák alkalmazása nélkül is helyesen prediktálni az azonosítókat és a literálokat. Ezt korábban egyes munkák egyenesen lehetetlennek nevezték. Emellett megfigyeltük, hogy az egymásba ágyazott kétoperandusú műveletek és a switch utasítások a legnehezebbek a modellünk számára, ugyanis ekkor a keletkező alacsonyszintű kód rendkívül hosszú, és rengeteg optimalizációs szabályt alkalmaz a fordító.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31577">
    <w:multiLevelType w:val="hybridMultilevel"/>
    <w:lvl w:ilvl="0" w:tplc="10338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31577">
    <w:abstractNumId w:val="27431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340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