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CSERNYIK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cslaura12@gmail.com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VITAI ÁKOS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vakosv829@gmail.com</w:t>
            </w:r>
            <w:r w:rsidRPr="002361E2">
              <w:rPr>
                <w:i/>
              </w:rPr>
              <w:br/>
            </w:r>
            <w:bookmarkEnd w:id="1"/>
            <w:r w:rsidR="00C275A3">
              <w:t>Földtudomány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Székely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Visnovitz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helyettes,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rácalmási Nagy-sziget környezettörténete és geofizikai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a rácalmási Nagy-sziget fejlődéstörténetére keresünk magyarázatot geofizikai vizsgálatokkal. Azért figyeltünk fel első sorban a szigetre, mert az addig vélt keletkezésének ellent mond, mivel eredetileg az volt a teóriánk, hogy tektonikus úton keletkezett. A vizsgált sziget Budapesttől délre, a Csepel-sziget déli sarkában van, ott, ahol a Soroksári-Dunaág beletorkollik a főágba. Az 1930-as években a sziget virágzott, közel 100 különféle gyümölcsfajta kapott otthont a szigeten. A terület földtanilag kifejezetten aktív helyen van, ugyanis a Közép-Magyarországi Mobilis Öv széle és a Ráckevei-(Soroksári-) Dunaág itt találkozik össze a sziget északi részén. Megfigyeltünk jellegzetes mikrodomborzati struktúrákat terepen és történelmi térképeken, ezért azt feltételeztük, hogy ezek kapcsolatban állnak a Nagy-sziget környezettörténeti fejlődésével. Továbbá tudni akartuk, hogy ezek a domborzati mintázatok hogyan folytatódnak a felszín alatt, ezt geoelektromos mérésekkel vizsgáltuk. Feltárult számunkra, hogy a terület igen gyorsan kezdett el gyarapodni a folyószabályozások után. A geoelektromos tomográfiai méréseink rámutattak arra, hogy sok-sok övzátony maradványa van a felszín alatt, ezt megerősítette az elektromágneses mérésünk is. A sziget keletkezésére állítottunk fel különböző forgatókönyveket, melyekből a későbbi méréseinket követően egy végleges szcenárió lát majd napvilágot. Arra következtettünk, hogy a Nagy-sziget fejlődésének és épülésének tektonikus, csuszamlási, övzátonyos és áradásokkal kapcsolatos komponensei lehettek, melyek különböző régiókra jellemzőek. Ezek alappillérei a történelmi térképek, megfigyeléseink és méréseink eredményei. A mérések eredményeivel és történelmi térképek tanulmányozásával az elmúlt 250 év eddig soha nem látott részletességű szigetnövekedést sikerült rekonstruálnunk. Valamint a méréseink által az írásos emlékek előtti időszakokra is interpretációkat tehetünk.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78564">
    <w:multiLevelType w:val="hybridMultilevel"/>
    <w:lvl w:ilvl="0" w:tplc="82916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78564">
    <w:abstractNumId w:val="202785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988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