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KOLOS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kolosnemeth2000@gmail.com</w:t>
            </w:r>
            <w:r w:rsidRPr="002361E2">
              <w:rPr>
                <w:i/>
              </w:rPr>
              <w:br/>
            </w:r>
            <w:r w:rsidR="00A96AEC">
              <w:t>geofizikus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Timkó Máté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 ELKH, FI, Kövesligethy Radó Szeizmológiai Obszervatórium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2D menetidő-tomográfia részletes vizsgálata és alkalmazása fázissebesség térképek előállítására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modern szerkezetkutatás talán egyik leggyakrabban és legeredményesebben alkalmazott módszere a szeizmikus tomográfia. Az elmúlt évtizedben olyan új és jól alkalmazható módszerek jelentek meg, melyek a mindenütt jelenlévő szeizmikus háttérzajt hasznosítják. Habár a módszer rengeteg potenciált rejt magában, nincs egységes módszertan, ami széles körben elfogadott lenne. Dolgozatom egyik célja, hogy áttekintést nyújtson a szeizmikus háttérzaj-adatok feldolgozási lépéseiről, illetve a lépések során használt paraméterek optimális értékeiről. Emellett célom, hogy részletesen megvizsgáljam a szeizmikus zajon alapuló 2D menetidő-tomográfia módszerét, ezt követően pedig alkalmazzam az eljárást a Kárpát-Pannon régió átmeneti zónájában, fázissebesség térképek előállítására.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a PACASE állomáshálózat 63 ideiglenesen telepített állomását használtam fel, kiegészítve 38 permanens állomással a tágabb Kárpát-Pannon régióból. 2019. januárja és 2022. februárja között több mint 100 állomás folytonos szeizmogramjait gyűjtöttem be. A letöltött adatokat a szakirodalomnak megfelelően előfeldolgoztam, majd elvégeztem a keresztkorrelációt, melynek során számos paraméter együttest teszteltem, kiválasztva a kutatásom során leghatékonyabban alkalmazhatót. Végül a kinyert Green-függvények alapján meghatároztam az egyes állomáspárok között a fázissebesség görbéket, majd elvégeztem ezek minőségellenőrzését.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 a kinyert fázissebesség-görbék szolgálnak a tomográfia bemenő adataiként, az inverziós számítások elvégzésére pedig a dolgozat keretein belül programcsomagot hoztam létre. A módszert szintetikus teszteknek vetettem alá, amelyek során a működését vizsgáltam. Ezt követően számos paramétertesztet végeztem el, amelyekkel a kulcsfontosságú együtthatók optimális értékét becsültem meg. A módszer széleskörű tesztelése után a rendelkezésre álló adatrendszerrel elvégeztem a 2D tomográfiás inverziót. Az eredmények alapján sikerült néhány kitüntetett perióduson meghatározni a sebességtér horizontális változásait.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Elmondható, hogy a létrehozott módszer megbízhatóan működik 2D problémák megoldására, az eredményül kapott fázissebesség térképek pedig hozzájárulhatnak a régió tektonikájának jobb megismeréséhez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545755">
    <w:multiLevelType w:val="hybridMultilevel"/>
    <w:lvl w:ilvl="0" w:tplc="349821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545755">
    <w:abstractNumId w:val="745457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90571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