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FÁBIÁN ÁKOS ATTILA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fabianakosattila@gmail.com</w:t>
            </w:r>
            <w:r w:rsidRPr="001067CD">
              <w:rPr>
                <w:i/>
              </w:rPr>
              <w:br/>
            </w:r>
            <w:r w:rsidR="00A96AEC">
              <w:t>Vegyész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Kasza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 TTK AKI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Fecske 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 TTK AKI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Iván Béla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Hiperelágazásos poliglicidollal ojtott dietil-akrilamid alapú termoreszponzív kopolimerek mint hőmérséklet indukált hatóanyaghordozók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polimer, termoreszponzív, hatóanyaghordozó,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munkám során amin-monofunkciós HbPG-vel ojtott P(DEAAm-ko-NAOS) kopolimerek előállítását, termoreszponzív viselkedését és hatóanyaghordozó rendszerként történő alkalmazhatóságát vizsgáltam. Elsőként három különböző összetételű PDEAAm-ko-NAOS termoreszponzív kopolimert állítottam elő, amelyekben a monomerek beépülési arányát 1H-NMR spektroszkópiával vizsgáltam, és azt találtam, hogy a valós összetételek mindhárom kopolimer esetében igen jól közelítették a tervezetteket. A PDEAAm-ko-NAOS kopolimerek termoreszponzív viselkedését UV-Vis spektroszkópiával vizsgáltam 22-60 °C között, majd meghatároztam a kopolimerek CST értékét, melyek a NAOS tartalom növekedésével lineárisan csökkentek. Ezt követően előállítottam a HbPG-t ftálimid/ftálimid-kálium iniciátor rendszer alkalmazásával, majd sikeresen tovább alakítottam és így monofunkciós amin-HbPGt kaptam. Ezután az előállított termoreszponzív kopolimereket sikeresen ojtottam az amin-HbPG-vel. Az ojtott kopolimereket 1H-NMR spektroszkópiával és GPC kromatográfiával karakterizáltam, és igazoltam, hogy ismereteink alapján elsőként sikerült HbPG-vel ojtott PDEAAm kopolimert előállítani. Vizsgáltam a HbPG-vel történő ojtásnak a kopolimer termoreszponzív viselkedésére gyakorolt hatását és azt tapasztaltam, hogy a HbPG tartalom növekedésével a CST értékek rendre nőttek. Vizsgáltam továbbá a CST értékek változását a polimer koncentráció függvényében és PBS pufferben, mely során azt figyeltem meg, hogy a polimer koncentráció, valamint az ionerősség növelésével PBS pufferben csökkentek ezek az értékek. Mérésekkel bizonyítottam, hogy 40 °C-on az ojtott kopolimerek stabilak és nem ülepedtek ki még 24 óra után sem. Végül vizsgáltam az ojtott polimerek szolubilizációs és hatóanyagleadási képességeit különböző hőmérsékleteken egy vízben rosszul oldódó modell hatóanyag, a kurkumin segítségével. Azt tapasztaltam, hogy az oldatba vitt kurkumin mennyisége nagymértékben nőtt a hőmérséklet emelésével és a felvett kurkumint időben elnyújtott módon adták le a kopolimerek egy kontroll mintához képest. A kapott eredmények alapján elmondható, hogy az ojtott P(DEAAm-ko-NAOS)@HbPG kopolimerek alkalmasak lehetnek gyógyszerhatóanyagok szolubilizálására és leadására.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976768">
    <w:multiLevelType w:val="hybridMultilevel"/>
    <w:lvl w:ilvl="0" w:tplc="356378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976768">
    <w:abstractNumId w:val="8897676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34507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