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KAPDOS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kapdosi@gmail.com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Vesztergom Soma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dinamikus elektrokémiai impedanciaspektroszkópiás mérésekre alkalmas potenciosztát fejlesztése és alkalmazása a katódos hidrogénfejlődés vizsgálatára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potenciosztát; dEIS; HER; hidrogénfejlődés; EIS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kifejlesztettem egy digitálisan vezérelhető potenciosztát/galvanosztát prototípust. A dolgozatban bemutattam a műszer tervezéséhez felhasznált elméleti megfontolásokat, a kész műszer kapcsolási rajzát és áramköri terveit, a hardver összeállítását és az azt automatizáló − LabVIEW nyelven szintén általam írt − szoftver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műszer újdonsága, hogy képes egy elektrokémiai cellában a munkaelektród impedanciájának nagy sebességű monitorozására akár úgy is, hogy ezzel egy időben a rendszeren nagyjelű tranziens potencio- vagy galvanodinamikus mérések is zajlanak. A műszer ezeket a dinamikus elektrokémiai impedanciaspektroszkópiai (dEIS) méréseket úgy teszi lehetővé, hogy alkalmat ad az elektród potenciáljának vagy áramának egyszerre igen sok (több tíz, akár száz) kisjelű szinuszoiddal megvalósított perturbációjára, és a válaszjelek pontos mérésére. Utóbbira az áram méréshatárának módosítása nélkül is lehetőség van, hiszen a műszer árammérő köre (bármely, a piacon elérhető potenciosztáthoz képest egyedülálló módon) nem tiszta ellenállást, hanem egy hangolható R−R|C kört tartalmaz. Az idő függvényében mért impedanciaspektrumok kiszámítását egy, szintén a LabVIEW programnyelvben implementált, Gauss-ablakos gyors Gábor-transzformáción alapuló algoritmus teszi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tervezésű és készítésű műszerem előnyös tulajdonságait a katódos hidrogénfejlődéssel kapcsolatos kísérletekkel demonstráltam. Kis jelű szinuszoidos perturbáció mellett egyenárammal végeztem elektrolíziseket egy olyan arany elektródon, amely híg savoldatba merült. Lévén, hogy az ilyen rendszerekben az elektrolízis hamar kimeríti a diffúziós réteg H+ tartalmát, az elektrolízis közben mérhető kronopotenciogramok jellemző lépcsős szerkezetűek lesznek. A kronopotenciogramok illesztését egy témavezetőm és szerzőtársai által korábban publikált modell [1] átdolgozásával oldottuk meg, és ezzel matematikailag becsülhetővé tettük az elektródfolyamat bizonyos paramétereinek (a reakciósebességi és diffúziós együtthatónak, illetve a töltésátlépési tényezőnek) az értékét. Az igazán sikeres paraméterbecslés ugyanakkor csak akkor vált lehetővé, ha a mérés közben az elektródfelület kettősréteg-kapacitásának időbeli változását is követni tudtuk: e mérések megvalósításában játszott kulcsszerepet az általam kifejlesztett műszer.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Galvez-Vazquez, M. J., Grozovski, V., Kovács, N., Broekmann, P., Vesztergom, S., The Journal of Physical Chemistry C. 124, 3988–4000 (2020)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74107">
    <w:multiLevelType w:val="hybridMultilevel"/>
    <w:lvl w:ilvl="0" w:tplc="17015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74107">
    <w:abstractNumId w:val="29974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853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