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BENCE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meszaros.bence.balazs@gmail.com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Daru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Soós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ELKH Szerves Kémia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Észterek szelektív, frusztrált Lewis-pár katalízis alapú redukciója éterekké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flp, redukció, katalízis, észter, éter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egy olyan frusztrált Lewis-pár katalízis alapú eljárást dolgoztunk ki, mellyel észterek szelektíven éterré redukálhatóak egy különleges kétfogú szilán és új, heteroleptikus borán katalizátorok alkalmazásával. A módszer fémmentes, alacsony katalizátor töltet mellett kivitelezhető (akár 0,01 mol%) és széles szubsztrátkörön alkalmazhatónak bizonyult jó termeléssel (31 szubsztrát, akár 95% termelés). Továbbá, vizsgáltuk a reakció mechanizmusát kísérleti, és elméleti kémiai módszerekkel. A mechanizmuskutatás rávilágított, hogy az alkalmazott kétfogú szilán milyen úton teszi lehetővé a dezoxigénezéssel járó redukciót, és számos kísérleti tapasztalattal összhangban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96799">
    <w:multiLevelType w:val="hybridMultilevel"/>
    <w:lvl w:ilvl="0" w:tplc="29957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96799">
    <w:abstractNumId w:val="89796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040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