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BAUER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bauer.laszlo@csfk.org</w:t>
            </w:r>
            <w:r w:rsidRPr="001067CD">
              <w:rPr>
                <w:i/>
              </w:rPr>
              <w:br/>
            </w:r>
            <w:r w:rsidR="00A96AEC">
              <w:t>Környezettudomány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Szalai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Lili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 Csillagászati és Földtudományi Kutatóközpont, Földrajztudományi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Gyógyszerhatóanyagok szorpciós folyamatainak a vizsgálata kis molekulatömegű szerves savak jelenlétében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Adszorpció; PhACs; LMWOAs; UHPLC;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világban évről évre jelentősen fokozódik a gyógyszerfogyasztás. A nagyobb mértékű felhasználásból adódóan, egyre gyakrabban lehet különböző gyógyszerhatóanyagokat kimutatni a környezetben. Ennek egyik oka a jelenleg alkalmazott szennyvíztisztítási technológiák melyek nem, vagy csak kismértékben csökkentik a gyógyszermolekulák mennyiségét a tisztított szennyvizekben. Hazánkban a tisztított szennyvíz legnagyobb részét a felszíni vízfolyásokba vezetik. Az agrárkörnyezetbe jutó hatóanyagok másik forrása, a talajok fizikai és kémiai tulajdonságának javítása céljából kijuttatott szennyvíziszap. A mezőgazdasági termékek fogyasztása miatt, az agrárkörnyezetben jelenlévő hatóanyagok egészségügyi kockázattal is rendelkezhetnek. A talaj-oldat rendszerben felhalmozódó molekulák szorpciós folyamatait, több környezeti faktor befolyásolja. Ilyen tényezők a vegetációs időszakokban a gyökérzónában felszabaduló kis és nagy molekulatömegű szerves savak. A rizoplán és rizoszféra határán folyamatosan termelődő és kibocsátott asszimilátumok megváltoztathatják, a gyógyszermaradványok adszorpciós affinitását. Ezen túlmenően a talajokban a szinergikusan jelenlévő hatóanyagok és szerves savak között lejátszódó intermolekuláris kölcsönhatások, gátolhatják és fokozhatják is a szorpciós folyamatokat. Vizsgálatainkban három a környezetben nagymértékben kimutatható eltérő fizikokémiai tulajdonságokkal rendelkező hatóanyag szorpciós folyamatait rekonstruáltuk. A szorpciós kísérleteket egy talajszelvény három különböző mélységében hajtottuk végre. Eredményeinket pedig, izotermamodellekkel jellemeztük. Kutatásunkban az alábbi kérdésekre kerestünk választ: (a) Hogyan módosítják a gyökér asszimilátumok az adszorpciós-deszorpciós kölcsönhatásokat? (b) Vannak-e szinergikus vagy antagonisztikus hatások a 17α-etinil-ösztradiol (EE2), a karbamazepin (CBZ) és a diklofenák-nátrium (DFC) kompetitív adszorpciója során? Ezen modellek szerint a kompetitív szorpció során, a gyógyszerhatóanyagok adszorpciós affinitása jelentősen csökkenhet, míg a végbemenő interakciók erőssége szignifikánsan fokozódhat. A szántott rétegben megjelenő szerves savak pedig eredményeink szerint, kiválthatnak új adszorpciós kölcsönhatásokat az adszorbens és az adszorbeátumok között, ezzel átalakítva azok szorpciós folyamatait.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,,A KULTURÁLIS ÉS INNOVÁCIÓS MINISZTÉRIUM ÚNKP-22-2 KÓDSZÁMÚ ÚJ NEMZETI KIVÁLÓSÁG PROGRAMJÁNAK A NEMZETI KUTATÁSI, FEJLESZTÉSI ÉS INNOVÁCIÓS ALAPBÓL FINANSZÍROZOTT SZAKMAI TÁMOGATÁSÁVAL KÉSZÜLT.”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37515">
    <w:multiLevelType w:val="hybridMultilevel"/>
    <w:lvl w:ilvl="0" w:tplc="78648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37515">
    <w:abstractNumId w:val="592375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76861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