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tothbalazs99@gmail.com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Standovár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Lékdinamikai vizsgálatok a Völgyfő Projekt 35 éve magára hagyott tölgyesében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a Völgyfő Projekt folytatása, amely 1986-ban indult azzal a céllal, hogy feltárják egy tölgyes erdőrészleten belül a lágyszárúszint mintázatát és az általa indikált termőhelyi változatosságot. Az 5,5 hektáros kutatási terület a Dél-Bükkben helyezkedik el, 450-600 méter tengerszint feletti magasságban. Az állomány egykorú (kb. 120 éves), sarjeredetű és elegyetlen, a fő állományalkotó fafaja a kocsánytalan tölgy. A tölgypusztulás által súlyosan érintett állományt a kutatás megkezdésekor kivonták az erdészeti kezelés alól. A területet évtizedekig körülvevő vadvédelmi kerítést kb. 10 éve elbontották. Előzetes megfigyeléseink alapján 35 év alatt a lombkorona záródott, továbbá fokozódott a vadfajok jelenléte és hatása a növényzetre. 2020 nyarán elvégeztem a teljes terület szisztematikus felvételezését a területet lefedő 354 darab, egyenként 12,5 × 12,5 méteres érintkező kvadrátban. A rendelkezésre álló bináris és frekvencia adatok alapján kimutattam a lombkorona záródásához köthető mezofilizáció jelenségét és a vadhatás fokozódására utaló bolygatásjelző fajok térnyerését, valamint a lágyszárúszint homogenizációját. Az 1970-es évek végén megjelent tölgypusztulás következtében az egyedek pontszerűen jelentkező megbetegedésével és pusztulásával a lombkoronában lékek keletkeztek. A 2000-es évekre a korábban keletkezett lékek a fák regenerációjával vagy alulról történő betöltődéssel többségében záródtak, azonban a 2008-as növényzeti felmérést követően a lágyszárúszint indikációja arra utal, hogy újabb lékek nyílásával a lombkorona ismét nyíltabbá vált. A lékdinamika vizsgálatát légi felvételek alapján végeztük el. Felvételt a 2000-es évtől kezdődően több évből is elértünk, illetve 2021 nyarán saját drónfelvételt is készítettünk, így összesen 21 év adatait tudjuk elemezni. A lékek digitalizálását és a leszármazásvizsgálatot az ArcGIS programcsomag segítségével végeztük el. A vizsgálat állományban intenzív lékdinamika figyelhető meg. 21 év alatt számos lék záródott és számos új lék keletkezett. Az új lékek nyílása viharkárokkal, széldöntéssel, hótöréssel állnak összefüggésben, nem a korábbi évtizedekben jelentkezett tölgypusztulással. A finom lékdinamika hatással van az állomány szerkezetére, az újulatra és a lágyszárúszintre is. A lékekben vagy a záródott lékek helyén megfigyelhetők fiatalos foltok, amelyek egy vegyes korú és elegyes erdő kialakulásának alapjai lehetnek.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422856">
    <w:multiLevelType w:val="hybridMultilevel"/>
    <w:lvl w:ilvl="0" w:tplc="851747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422856">
    <w:abstractNumId w:val="174228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01932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