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horvaath.laura@gmail.com</w:t>
            </w:r>
            <w:r w:rsidRPr="002361E2">
              <w:rPr>
                <w:i/>
              </w:rPr>
              <w:br/>
            </w:r>
            <w:r w:rsidR="00A96AEC">
              <w:t>környezettan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VÁGÓ SÁNDOR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sanyi.vago@gmail.com</w:t>
            </w:r>
            <w:r w:rsidRPr="002361E2">
              <w:rPr>
                <w:i/>
              </w:rPr>
              <w:br/>
            </w:r>
            <w:bookmarkEnd w:id="1"/>
            <w:r w:rsidR="00C275A3">
              <w:t>környezettan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Biró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Weiszburg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Gyulladásos metamorf kőzetek vizsgálata a Salgótarjáni-medence Rónabányán kibukkanó miocén rétegsorában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területünk a Salgótarjáni-medence ÉK-i felében Szilvás-kő lábánál fekszik, az egykori Gusztáv IV. számú táró bejáratánál. A vizsgált képződmény egy gyulladásos metamorf komplexum, mely metaaleurolitból, pszeudokonform buchitból és paraláva-kőzetekből áll. A 200 méter hosszú síkszerű képződményt centiről centire változó litológia jellemzi. A legmagasabb fokú átalakulást a szén izzása során felszabaduló és begyulladó gázok által izzított kürtőkben észleltük, ahol az olvadt, illetve parciálisan olvadt kőzetek a jellemzőek, míg a legalacsonyabb fokú átalakulást a metaaleurolit kőzetegységek, „cserepek” szenvedték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komplexum kőzeteit terepi megfigyeléseket követően laboratóriumi vizsgálatoknak vetettük alá: a részletes petrográfia mellett XRD, SEM-EDS és DTA méréseket végeztünk az egyes kőzettípusokon. Szakirodalmi forrásokból pedig a hőhatás időtartamára is tudunk becslést adni egy 1965. évi tűzveszélyességi jelentés nyomán, melyben 1958 és 1965 között folytonos aktív széntűz került leírásra a területen.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komplex műszeres vizsgálati sor segítségével a kőzettípusok ásványtani és szöveti jellemzőit is sikeresen leírtuk. A kvarc a metamorf kőzetek mindegyikére jellemző, többnyire relikt szemcsékként. Ezen felül minden kőzet tartalmaz Ca-gazdag plagioklászt, gyakran több generációban. Ezek mellett a metaaleurolit biotitot, a buchit K-Na-Ca földpátot, piroxént és üveges alapanyagot, a paraláva-kőzetek pedig cordieritet, piroxént és kőzetüveget tartalmazhatnak. A kőzetet alkotó ásványok mérete miatt áteső fényben 30 µm vastagságban szinte minden kőzettípus vizsgálhatatlan, míg reflexiósan – főleg a parciálisan olvadt, és olvadt kőzetek – ásványai jól elkülöníthetők. A SEM-EDS mérések által megállapítást nyert, hogy a metaaleurolit kőzetek relikt üledékes szövettel rendelkeznek, míg a parciálisan olvadt és olvadt kőzetek interszertális szövettel jellemezhetők, melyekben a plagioklász gyakran szimplektites, a piroxén csomók pedig éles alakzatok mentén, feltehetően eredeti üledékes ásványszemcsék helyén pszeudomorfózaként, vagy kokárda-szerűen jelennek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Észleléseink alapján a Rónabánya mellett kibukkanó kőzetegység Magyarország első dokumentált gyulladásos metamorf komplexuma, mely antropogén hatásra jöhetett létre. Noha vizsgálataink számos kérdésre választ adnak, a komplexum képződési körülményeinek alaposabb megismeréséhez beható ásványkémiai és geokémiai vizsgálatok is szükségesek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49997">
    <w:multiLevelType w:val="hybridMultilevel"/>
    <w:lvl w:ilvl="0" w:tplc="63731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49997">
    <w:abstractNumId w:val="752499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5617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