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VADLER EMMA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vadlerem@gmail.com</w:t>
            </w:r>
            <w:r w:rsidRPr="002361E2">
              <w:rPr>
                <w:i/>
              </w:rPr>
              <w:br/>
            </w:r>
            <w:r w:rsidR="00A96AEC">
              <w:t>Földtudományi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Karádi-Kapiller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barnagi Akol-domb középső-triász conodonta biosztratigráfiája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Barnag község melletti Akol-domb középső triász lelőhelye már a 19. század óta ismert volt gazdag ammonitesz faunájának köszönhetően. A terület legidősebb felszíni képződménye a Megyehegyi Dolomit, melyre a Tagyoni Formáció platformkarbonátja települ. Ezt követi a medence kifejlődésű Vászolyi és Buchensteini Formáció. A közelmúltban végzett új gyűjtéseknek köszönhetően kivételesen gazdag ősmaradvány-együttes került elő a Vászolyi Formációt feltáró árkolásból. A leletanyag zömét ammoniteszek teszik ki, brachiopodák és gerinces maradványok mellett. Az ezek között található korjelző fajok alapján a rétegsort a felső anisusi illír alemeletbe sorolták be, a középső anisusi, pelsói alemeletből áthalmozott faunaelemekkel.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jelen kutatás célja a rétegsor conodonta biosztratigráfiai vizsgálatának elvégzése és az így kapott eredmények összevetése a kutatásokból már ismert koradatokkal, valamint a makrofosszíliákat nem tartalmazó rétegek korolása.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feltárásból négy minta került feldolgozásra: kettő a fosszíliákban gazdag réteg alatti mészkőpadokból és kettő a faunás réteg fölötti gumós mészkőből. A 10%-os ecetsavban feloldott minták mindegyikéből került elő azonosításra alkalmas platform conodonta-együttes, számos ramiform elem és egyéb halfog mellett. A dokumentáláshoz a conodontákról pásztázó elektronmikroszkópos felvételek készültek.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két alsó mintában meghatározott Nicoraella kockeli, N. germanica, Paragondolella bifurcata, P. bulgarica, P. hanbulogi fajok a pelsóira jellemzőek, a két felső mintából előkerült Neogondolella cornuta, N. longa, N. mesotriassica, Paragondolella excelsa, P. liebermani taxonok pedig illír korúak. Az alsóbb rétegek pelsói kora arra utal, hogy az Akol-dombon ebben az időben már megkezdődött a mélyvízi üledékképződés. Ez megerősíti azt az értelmezést, hogy a faunadús réteg illír ammoniteszei közé áthalmozás során kerülhettek a pelsói egyedek. A Balaton-felvidék középső triász fejlődéstörténetét tekintve pedig arra lehet következtetni, hogy a Barnagi-platform megfulladása korábbra tehető, mint a Tagyoni- és a Kádártai-platformoké, amelyek esetén a mélyvízi képződmények lerakódása az illír középső, illetve késői szakaszában kezdődött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91894">
    <w:multiLevelType w:val="hybridMultilevel"/>
    <w:lvl w:ilvl="0" w:tplc="15479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91894">
    <w:abstractNumId w:val="597918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795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