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TAMARA TÓTHI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tothitamara@student.elte.hu</w:t>
            </w:r>
            <w:r w:rsidRPr="002361E2">
              <w:rPr>
                <w:i/>
              </w:rPr>
              <w:br/>
            </w:r>
            <w:r w:rsidR="00A96AEC">
              <w:t>Earth Sciences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Ábel Markó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Judit Mádl-Szőnyi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Márk Szijártó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Two at one blow: Subsurface rainwater recharge as a potential heat storage?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15998">
    <w:multiLevelType w:val="hybridMultilevel"/>
    <w:lvl w:ilvl="0" w:tplc="50318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15998">
    <w:abstractNumId w:val="422159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938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