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LIPP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lipp.k.01@gmail.com</w:t>
            </w:r>
            <w:r w:rsidRPr="002361E2">
              <w:rPr>
                <w:i/>
              </w:rPr>
              <w:br/>
            </w:r>
            <w:r w:rsidR="00A96AEC">
              <w:t>Geológus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B. Kiss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rudabányai szfalerit genetikai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mezozoós tengeri üledékes kőzetek által befogadott Rudabánya a vasércesedéséről ismert, de az újabb kutatások alapján polimetallikus jelleget is mutat. Mai ismereteink szerint az ércesedés több, egymást felülbélyegző esemény során jött létre: (1) korai, rétegtani szinthez kötött Pb-Zn ércesedés; (2) metaszomatikus sziderit magasabb rétegtani szinten elhelyezkedő dolomitban; (3) Cu-Pb-Ba-Ag ércesedés a dolomit és a pala kontaktusa mentén; (4) szupergén dúsulás a primer ércek fölött; és (5) fiatal, alacsony hőmérsékletű hidrotermás Hg-As-Sb-Ag dúsulás. A korábbi kutatások által bemutatott, kétféle genetikájú ((1) feltehetően SEDEX és (3) feltehetően MVT) szulfidércesedésre hasonló ásványtársulás jellemző. Az (1) típushoz tartozó ásványkiválások főként a pélites-szilicklasztos alsó-triász kőzetekben jellemzőek, míg a (3) típus ércképződése a vetőzónákhoz köthető, érkitöltő, vagy breccsás lehet. Dolgozatomban e két érctípusra fókuszáltam, mivel a genetikájukkal kapcsolatban számos kérdés merül fel, képződésük körülményeik részleteiben nem ismertek. Terepi megfigyeléseket és fúrómag mintázást végeztem, majd műszeres (áteső- és ráeső fényes mikroszkópia, SEM-EDS és EPMA) vizsgálatokkal próbáltam a Pb-Zn ércek képződési körülményeit rekonstruálni. A mikroszkópos megfigyelések segítségével szöveti bélyegek szerint jól elkülöníthető a két ércgeneráció. A rétegtani szinthez kötött (1) érces zónában a galenit és a szfalerit tömeges, durvakristályos megjelenésű, a pirit lehet framboidális, illetve euhedrális is. Szöveti bizonyítékok alapján a pirit végigkísérte az ércesedést, míg a szfalerit korai, a galenit későbbi és a barit a végső kiválási termék. Megfigyelhető a galenit cerusszittá, ill. helyenként a szfalerit smithsonittá alakulása. Meddő ásványként kvarc és különböző rétegszilikátok vannak jelen. A (3) ércesedés galenit és szfaleritje ezzel szemben tömeges, finomszemcsésen jelenik meg, a korai hintett pirit durvakristályos, míg a barit késői térkitöltő fázis. Meddő ásványként zónás karbonátok (dolomit, magnezit, ankerit), kalcit és kvarc fordul elő. A két típus ásványainak összetételében is eltérés mutatkozik; az (1) típus szfaleritje alacsonyabb vastartalmú, mint a (3) típusé. A (3) típus szulfidásványainak korábbiaknál részletesebb EPMA elemzése alapján alátámasztható a korábban feltételezett MVT s.l. (ún. Alpi-típusú Pb-Zn) teleptípusba sorolás, illetve a képződési hőmérsékletről (100-250°C) és a rendszer szulfidizációs fokáról is információt szerezhetünk.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86751">
    <w:multiLevelType w:val="hybridMultilevel"/>
    <w:lvl w:ilvl="0" w:tplc="84197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86751">
    <w:abstractNumId w:val="48686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346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