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SALAMON BOTOND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salamon.botond.187@gmail.com</w:t>
            </w:r>
            <w:r w:rsidRPr="002361E2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szarvaskői Denevér-táró wehrlitjének újravizsgálata: petrográfiai jellemzők és a kőzetalkotók szulfidolvadék zárványai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során a "stratégiai fontosságú kritikus elemek" szempontjából kiemelkedően fontos jura korú, kis fokú metamorfózison átesett szarvaskői wehrlit ércindikációit (Fe, Ti, V, Ni, Cu) vizsgáltam SEM-EDS, ICP-MS és kézi XRF mérésekkel kiegészített mikroszkópos petrográfiai vizsgálattal. Egy több elemes fejlődéstörténet állítottam fel a szarvaskői intrúzió kialakulásáról, mialatt kiemelt figyelmet fordítottam a térség kialakulásának értelmezésére és ismertetésére, továbbá ércindikációinak az összefoglalására. A petrográfiai és ércgenetikai elemzés egy új, eddig meg nem figyelt kémiai változékonyságot tárt fel a járulékosan elsődleges és másodlagos folyamatokhoz kötődő magnetitben: a vanádiumban dúsabb, illetve a vanádiumban szegényebb magnetit különböző szöveti elhelyezkedésben fordulnak elő, eltérő genetikával. A kritikus elemek szempontjából fontos, magnetitben dúsult V-előfordulás így nem köthető korlátok nélkül a primer magmatikus folyamatokhoz, mely megfigyelés új perspektívát adhat az ércesedés és tágabb környezetének értékeléséhez. További új felismerés a kubanit ásvány előfordulása, melyet korábban még nem írták le a Denevér-táró szarvaskői ultrabázitjából, de annál fontosabb genetikai indikátor: a magmafejlődésről és a lemeztektonikai folyamatokról biztosít információt. A szulfidolvadék zárványokból megállapítottam, hogy a kései szulfid telítettséget elérő magma eredetileg is kevés S-t tartalmazott, és nem jöhetett létre egy gravitációsan elkülönült, nagy kiterjedésű Ni/Cu ércesedés. A kőzet relatív magas amfiboltartalma, és az olvadék lehetséges kontaminációjának alapján a megfigyeléseim beleillenek egy ív-mögötti medence környezetbe, mely környezetben az üledékes befogadó kőzetek asszimilációja is jellemző folyamat. A teljes kőzet nyomelem eredményeit összehasonlítottam a szakirodalomban fellelhető wehrlitek, illetve más szarvaskői kőzetek eltérő geokémiai jellegzetességeivel. Ezáltal megállapítottam, hogy a wehrlitből „hiányzó” kalkofil elemek a környező extruzív/intruzív kőzetekben, így például a bazaltokban szórodott szét, mely nem ideális egy Ni/Cu ércesedés felhalmozódásának szempontjából. Emellett a rendszerben tartózkodó ritkaföldfémek a plagioklász-tartalmú gabbrókba és bazaltokba „vándoroltak” a magmás differenciáció során, ám legnagyobb mértékben a szarvaskői plagiogránitban halmozódtak fel.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56356">
    <w:multiLevelType w:val="hybridMultilevel"/>
    <w:lvl w:ilvl="0" w:tplc="56275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56356">
    <w:abstractNumId w:val="355563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03052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