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kovacsdani@student.elte.hu</w:t>
            </w:r>
            <w:r w:rsidRPr="002361E2">
              <w:rPr>
                <w:i/>
              </w:rPr>
              <w:br/>
            </w:r>
            <w:r w:rsidR="00A96AEC">
              <w:t>Geológia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István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Földfizikai és Űrtudományi Kutatóintézet, Sopron, Magyarország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 Babeș-Bolyai Tudományegyetem, Geológiai Intézet, Kolozsvár, Románia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Névlegesen vízmentes ásványok szerkezeti hidroxil-tartalmának vizsgálata a dél-hargitai shoshonitokban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Dél-Hargitai shoshonitok a Kárpát-Pannon régió keleti terülén húzódó Kelemen-Görgényi-Hargita neogén-negyedidőszaki vulkáni vonulat legdélebbi és egyben egyik legfiatalabb vulkáni képződményei. A shoshonitok két helyen bukkannak felszínre, a Sepsibükszádtól délnyugatra található Kis Murgó és a Málnásfürdőtől északra fekvő Lüget vulkáni dómok formájában. Munkám során a Lüget területén működő kőfejtők közül az északi és déli kőfejtők shoshonitjait vizsgáltam meg. Az általam vizsgált minták a két kőfejtő teljes területéről származnak annak érdekében, hogy feltárjam a dóm belső és külső részén található kőzetek hasonlóságát és eltérését. A begyűjtött kőzetek makroszkóposan igen változatos szövetet (sávos, foltos, porfíros, afanitos) mutatnak. A szöveti csoportosítás alapján elkülönített csoportokból 10 mintát vizsgáltam meg részletesen petrográfiai és főelem geokémiai elemzések segítségével. Továbbá a kőzetekben található névlegesen vízmentes ásványok közül a klinopiroxén fenokristályok (&gt;300 mikrométer) szerkezeti hidroxil-tartalmát határoztam meg Fourier-transzformációs infravörös spektrometria (FTIR) segítségével. A kőzetek eredeti víztartalmát számos utólagos folyamat befolyásolhatja, beleértve a lassú hűlési sebességet, a magma kigázasodását és oxidációját, valamint a felszíni folyamatokat. A munkám során alkalmazott vizsgálatok lehetővé teszik, hogy a klinopiroxén fenokristályok szerkezeti hidroxil-tartalmának mérésével a fentebb felsorolt hűlés során lejátszódó szin- és poszteruptív folyamatokra következtessünk.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82213">
    <w:multiLevelType w:val="hybridMultilevel"/>
    <w:lvl w:ilvl="0" w:tplc="98594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82213">
    <w:abstractNumId w:val="54382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587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