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csakur@gmail.com</w:t>
            </w:r>
            <w:r w:rsidRPr="002361E2">
              <w:rPr>
                <w:i/>
              </w:rPr>
              <w:br/>
            </w:r>
            <w:r w:rsidR="00A96AEC">
              <w:t>Pedagógia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Fényes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apák otthoni és iskolai bevonódása gyermekük nagyobb eredményessége érdekében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Magyarországon élő apák otthoni és iskolai bevonódása gyermekeik fejlődése, valamint nagyobb iskolai eredményessége érdekében. A szakirodalom eredményei szerint az apák is fontos részét képezik az iskolai sikerességnek, nemcsak az anyák. Epstein nyomán az iskolai bevonódás két dimenzióját különböztetem meg dolgozatomban: a „School-based” és a „Home-based” bevonódást. Emellett vizsgálom a Pleck nevéhez fűződő modell alapján az apák azon otthoni és családi tevékenységeit is, melyek szintén jelentős hatást gyakorolnak a gyermekük fejlődésére. Empirikus kutatásom során 14 félig strukturált interjút készítettem gyermeket nevelő apákkal. Hibrid (deduktív, majd induktív) kódolást alkalmazva típus- és témaanalízist készítettem. Kutatási kérdéseim: Az apák mennyire tudatosan használják a gyermekük eredményessége érdekében a különböző fenti bevonódási dimenziókat? Mekkora hatást gyakorol rájuk a korábbi apai minta? Hogyan látják az iskolai életben való részvételt lehetőségét és fogalmaznak-e meg valamilyen hátráltató tényezőt? Minek tulajdonítható az iskolai eseményeken való alacsonyabb részvételük? Eredményeim szerint az apák bevonódására legnagyobb hatással a gyermekkorban tapasztalt apai minta, valamint a feleségeik támogató magatartása volt. A szakirodalommal szemben a tanárokkal való kapcsolattartást nem befolyásolta a tanárok neme, inkább arra helyezték a hangsúlyt, hogy a pedagógus értékrendje és nevelési elvei legyenek hasonlóak a sajátjukhoz. A szakirodalomban szereplő tényezők mellett induktív kódolás alapján az apák iskolai részvételét hátráltatta a rosszabb társadalmi háttér, mely miatt nem lehetnek egyenrangú partnerei a tanárnak, illetve az is, ha az apa az iskolát egy egyoldalú információs csatornának tekinti, mely információkat az anya közvetítí számára és saját bevonódását feleslegesnek tartja.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95442">
    <w:multiLevelType w:val="hybridMultilevel"/>
    <w:lvl w:ilvl="0" w:tplc="45127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95442">
    <w:abstractNumId w:val="99595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209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