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TAMÁSI LÁSZLÓ SÁMUEL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tamasilaszlo1966@gmail.com</w:t>
            </w:r>
            <w:r w:rsidRPr="002361E2">
              <w:rPr>
                <w:i/>
              </w:rPr>
              <w:br/>
            </w:r>
            <w:r w:rsidR="00A96AEC">
              <w:t>testnevelő tanár, gyógytestnevelő-egészségfejlesztő 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Némethné Dr. Tóth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kőszegi Jurisich Miklós Gimnázium NETFIT adatainak a COVID-19 utáni összehasonlító elemzése a 12. D. osztály tanulói teljesítményének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 globális pandémia (COVID-19) hatásait vizsgálja középiskolai tanulók körében, egy osztály teljesítményére leszűkítve a NETFIT keretében. A NETFIT nem más, mint a Nemzeti Egységes Tanulói Fittségi Teszt, mely 2014 óta egy egységes kritériumorientált tesztrendszerként méri fel a tanulók fittségi állapotát egészen a felső tagozattól a középiskola végéig. A választott osztály a Jurisich Miklós Gimnázium két tanítás nyelvű tagozatos 12.D osztálya. A vizsgált tanulók a 2018/19-es tanévi és a 2021/22-es tanévi NETFIT eredményei alapján lettek összehasonlítva nemenként bontásban, illetve az országos átlaghoz is megvizsgáltuk milyen eltéréseket vélhetünk felfedezni a járvány előtt és a járvány után az egyes fittségi mutatókban. A tanulók az online oktatás során feladatokat kaptak, mind a lányok, mind a fiúk tekintetében. Szignifikáns teljesítményjavulást figyelhetünk meg, több vázizomzatot fittséget vizsgáló tesztben. A testnevelők funkcionális edzésből ismert feladatokat, különböző otthon is végezhető saját testsúlyos gyakorlatokat, illetve köredzés jellegű feladatokat adtak a tanulóknak főként. Az országos eredményekhez hasonlóan a vizsgált tanulók tekintetében jelentősen csökkent az aerob kapacitás mértéke a járvány után, ugyanakkor az országos átlaghoz képest a 2021/22-es évben igen erősen szignifikánsan jobbak voltak az adatok, mint az országos átlag. Ez a fentiek ismeretében azt jelenti, hogy a vizsgált osztály aerob állóképességi fittségi mutatója szerint, a tanulók aerob kapacitása kevésbé romlott az országos átlaghoz képest. A tanulók tehát több területen is mutattak statisztikailag is jelentős fejlődést, ugyanakkor hangsúlyoznunk kell a kapott adatokkal alátámasztva a mindennapos testnevelés és a jelenléti oktatás fontosságát, hiszen ezek hozzájárulnak az élethosszig tartó fizikai aktivitás ösztönzéséhez, valamint az egészséges, fizikailag, szellemileg is terhelhető ifjúsághoz.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05841">
    <w:multiLevelType w:val="hybridMultilevel"/>
    <w:lvl w:ilvl="0" w:tplc="98102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05841">
    <w:abstractNumId w:val="30805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66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