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leslie.wolf.04@gmail.com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Fazekas Mihály Gyakorló Általános Iskola és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Jenei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Kerek edényben keringetett golyósokaság forgásirány-változásának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Azonos méretű és anyagú golyókat kerek edényben, örvény-szerűen mozgatva, megfigyelhető azok forgásirányának változása a darabszám növelésével. Kis darabszám esetén a golyók összessége azonos irányban forog az edény keringésének irányával. Nagy darabszám esetén pont az ellentétes irányban forognak.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jelenséget vizsgálom kísérletek sorozatával, amikhez egy olyan gépet használok, ami a kívánt mozgást szabályos körpályán, konzisztensen képes végezni. Egy leegyszerűsített modell segítségével megmagyarázom, hogy mitől foroghat egy test visszafelé az edényben. A keringés szögsebességének, amplitúdójának, az edény sugarának, a golyók méretének, illetve a golyó-golyó és a golyó-fal súrlódási együtthatók változtatásával meghatározom azt a darabszámot, aminél már a golyósokaság forgásiránya ellentétes a keringetésével, majd meghatározom az összefüggéseket ezen adat és a fenti paraméterek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Megmutatom, hogy a súrlódás a legkritikusabb paraméter a forgásirány-változás szempontjából. A golyók közti, illetve a golyók és az edény fala közti súrlódás megakadályozza az egymás mellett lévő golyók független mozgását, és nagy sűrűség esetén a golyósokaság egy összefüggő testté áll össze, ami az edény falán történő gurulása közben a saját tengelye körül forog, a keringetés irányával ellentétesen.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53093">
    <w:multiLevelType w:val="hybridMultilevel"/>
    <w:lvl w:ilvl="0" w:tplc="29339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53093">
    <w:abstractNumId w:val="185530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152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