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SZEDERKÉNYI KINCSŐ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kincso.szederkenyi@gmail.com</w:t>
            </w:r>
            <w:r w:rsidRPr="002361E2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Német Iskola - Thomas Mann Gymnasium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Hömöstrei Mihály</w:t>
            </w:r>
          </w:p>
          <w:p w:rsidR="00DB4822" w:rsidRDefault="00DB4822" w:rsidP="009763E0">
            <w:pPr>
              <w:pStyle w:val="Konzulensektitulus"/>
            </w:pPr>
            <w:r w:rsidRPr="00DB4822">
              <w:t>mestertanár,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Hártyára ejtett labda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dobok hangja mindenki számára ismerős lehet, és forrása elsőre triviálisnak tűnhet. A hangot és annak okát jobban megvizsgálva egy nagyon érdekes, összetettebb jelenségcsoportot fedezünk fel. A hang létrejöttének pontosabb megértéséhez a dobok működését egyszerű eszközökkel reprodukáljuk, egy műanyag pohárra erősített membránra ejtett fém golyó segítségével. A membránra érkező golyó becsapódása során létrejövő hang különböző frekvenciáit és intenzitását megvizsgálva különleges jellegzetességeket és szabályosságokat figyelhetünk meg, amik a fizikai értelemben egyszerű elméleti modellünk eredményeivel is jól összeegyeztethetőek. Ez alapján látható, hogy egy ilyen dobszerű rendszernél mely tagok játszanak domináns szerepet a hang létrejöttében. Méréseinkből kiderül, hogy a modellünk a vizsgált jelenségre megfelelő pontosággal alkalmazható, így egy összetett rendszer leírását sikerült egy egyszerű, akár középiskolai szintén értelmezhető modellel és kísérleti összeállítással megalkotni.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266675">
    <w:multiLevelType w:val="hybridMultilevel"/>
    <w:lvl w:ilvl="0" w:tplc="731827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266675">
    <w:abstractNumId w:val="572666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71995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