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BONIFERT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bonifert.balazs@gmail.com</w:t>
            </w:r>
            <w:r w:rsidRPr="002361E2">
              <w:rPr>
                <w:i/>
              </w:rPr>
              <w:br/>
            </w:r>
            <w:r w:rsidR="00A96AEC">
              <w:t>Fizika BSc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Berta Dénes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Ispánovity Péter Dusán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Egyszeres csúszásra orientált anyagok vizsgálata 3D diszkrét diszlokációdinamikai szimulációkkal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Kristályos anyagok, például fémek esetében bizonyos kristályhibák, az úgynevezett diszlokációk, mozgása az anyagban maradandó alakváltozást okoz, és felelős az anyag számos mechanikai tulajdonságáért, mint pl.~mérethatások, plasztikus megfolyás, alakítási keményedés, valamint fárasztás. Az anyagok belső folyamatainak ismerete nagyban hozzájárul ahhoz, hogy a speciális alkalmazásnak megfelelő anyagot készítsünk, melynek nagyobb biztonsággal tudjuk megjósolni a terhelés alatti viselkedését. Korábbi szimulációs vizsgálatokat gyakran 2D rendszereken végeztek, melyekben elhanyagolják a diszlokációk görbületét és a köztük lezajló reakciókat. A kutatásomhoz 3D diszkrét diszlokációdinamikai szimulációkat végeztem, amivel a relaxációs folyamatokat vizsgáltam egyszeres csúszási geometria mellett. A dolgozatban a szimulációk kvantitatív kiértékelését, a relaxáció méret- és sűrűségfüggését tárgyalom. Azt látjuk, hogy az eltérő skálájú és sűrűségű rendszerek hasonlóan viselkednek, szimulációval megerősíthetőek az elmélet alapján várt összefüggések. A 3D-s szimulációk eredményei számos tekintetben nagy hasonlóságot mutatnak a két dimenzióban látottakkal, ami megerősíti a 2D-s módszerek használhatóságát, és felhasználhatóvá teszi ezeknek a széleskörűen tárgyalt irodalmát a vizsgált esetben. Mindazonáltal a 3D rendszer 2D metszeteinek vizsgálata számos különbséget is felfed, elsősorban a rendszerek dinamikájának vonatkozásában, melyeket a dolgozatban részletesen bemutatok.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94084">
    <w:multiLevelType w:val="hybridMultilevel"/>
    <w:lvl w:ilvl="0" w:tplc="83324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94084">
    <w:abstractNumId w:val="505940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615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