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LIPCSEI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lipcseisandor98@gmail.com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Luhály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Csoportvezető,  Robert Bosch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Ispánovity Péter Dusán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Elektromos hajtásláncok konnektor validációja és tönkremeneteli jelenségek anyagtudományi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nem is állíthatjuk biztosan, hogy a XXI. század az elektromos autók évszázada lesz, de mindenképp elmondható, hogy az elektromos hajtású gépjárművek hatalmas fejlődésen mentek és mennek keresztül. Ennek megfelelően a gépjármű gyártásban az elektromos csatlakozók szerepe is felértékelődött. A dolgozat két részre bontható: az első részben a Robert Bosch Kft.-nél végzett kutatás-fejlesztési projektünket érinti, amelyben megbízhatósági szempontból elemeztük a csatlakozókat és elkészítettük egy kurrens projekthez kapcsolódva a konnektorok validációs tervét. A dolgozat második fele egyrészt a csatlakozók anyagtudományi és mikromechanikai vizsgálatával foglalkozik, másrészt a dörzskorróziós jelenségekre koncentrál és egy új tesztmódszert javasol a dörzskorrózióval szembeni ellenállóképesség validálására.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07624">
    <w:multiLevelType w:val="hybridMultilevel"/>
    <w:lvl w:ilvl="0" w:tplc="86080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07624">
    <w:abstractNumId w:val="45307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270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