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MENDEI BARNA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mendeibarna@gmail.com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Ispánovity Péter Dusán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Berta Dénes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Előterhelés és ponthibák szerepe diszlokációlavinákban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történelme során folyamatosan kihasználta a fémek szívosságát, de ennek okára csak a XX. század elején tudtak választ adni a tudósok a diszlokációk felismerésével. Az utóbbi évtizedben az is ismerté vált, hogy a periodikus szerkezetek ezen vonalhibái külső nyírófeszültség hatására lavinaszerűen képesek elmozdulni, aminek a mikronos mérettartományban drámai hatása van a deformációs folyamatra. Kutatásunkban szimulációs eszközöket használva vizsgáltuk diszlokációrendszerek kollektív dinamikáját és arra a kérdésre kerestük a választ, mekkora méreteket öltenek ezek az események és hogyan változik ezek hatására a lokálisan mérhető folyásfeszültség. Meghatároztuk a lokális folyásfeszültségek eloszlását valamint annak megváltozását ponthibák jelenléte esetén. Eredményül azt találtuk, hogy a lokális folyásfeszültség-értékek eloszlása Weibull-eloszlást követ. Tiszta diszlokációrendszerekben az egész mintára kiterjedő lavinák teljesen átrendezik annak lokális folyásfeszültség-viszonyait, addig a ponthibákkal szennyezett rendszerekben a kevesebb diszlokációt megmozgató lokális események csak lokálisan eredményeznek nagy változást.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35996">
    <w:multiLevelType w:val="hybridMultilevel"/>
    <w:lvl w:ilvl="0" w:tplc="62387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35996">
    <w:abstractNumId w:val="928359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258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