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SZENDE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szendesandor17@gmail.com</w:t>
            </w:r>
            <w:r w:rsidRPr="002361E2">
              <w:rPr>
                <w:i/>
              </w:rPr>
              <w:br/>
            </w:r>
            <w:r w:rsidR="00A96AEC">
              <w:t>Tudományos adatanalitika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Kasztovszky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Energiatudományi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Roncsolásmentes analitikai módszerek alkalmazása lápisz lazuliból készült régészeti leletek eredevizsgálatára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Kutatóreaktornál a Szépművészeti Múzeum 20 feltételezetten lápisz lazuli anyagú egyiptomi amulettjét vizsgáltuk. Elsődleges célunk annak eldöntése volt, hogy a tárgyak valóban lápisz lazuliból készültek-e. Ezen túlmenően, a tárgyak nyersanyageredetének azonosítására, a mért összetétel adatokat összehasonlítottuk a különböző nyersanyaglelőhelyekről származó geológiai referenciaanyagok összetételével. A legtöbb hagyományos analitikai vizsgálat óhatatlanul a régészeti leletek sérülésével jár, illetve mintavételt igényel. Az általunk alkalmazott módszerek – prompt-gamma aktivációs analízis (PGAA), Raman- és közeli infravörös (NIR)-spektroszkópia – vitathatatlan előnye a roncsolásmentes vizsgálat. Már az első NIR-, és Raman-spektroszkópiai mérések azt mutatták, hogy nem mindegyik lelet készült valóban lápisz lazuliból, amit a PGAA mérések megerősítettek. A nyersanyagok eredete a jelenleg rendelkezésre álló adatok alapján nem minden esetben határozható meg egyértelműen.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06862">
    <w:multiLevelType w:val="hybridMultilevel"/>
    <w:lvl w:ilvl="0" w:tplc="98751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06862">
    <w:abstractNumId w:val="71606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7404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