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robertbene97@gmail.com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Ivády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Klaszter közelítésen alapuló szimulációs módszerek fejlesztése ponthiba kvantumbitek vizsgálatához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szobahőmérsékleten milliszekundumos koherenciaidővel rendelkező ponthiba kvantumbitek mára új távlatokat nyitottak az anyagtudományi és biológiai méréstechnika területén. Jelen pillanatban a ponthiba-alapú kvantumalkalmazások vizsgálata és optimalizálása döntően kísérleti úton történik, azonban a modern kvantummechanikai szimulációk részletes betekintést nyújtanak a jelenségek fizikai hátterébe és új lehetőségeket kínálnak ezek bizonyos aspektusainak kvantitatív leírására. Kutatásommal a ponthiba kubit rendszerek dinamikai leírását egy új szemszögből közelítettem meg, melynek során egyetlen módszert fejlesztettünk, amely sokféle kubit-rendszer és ezek több alkalmazásának leírására alkalmas. Eljárásunk gerincét az adja, hogy a klaszter közelítésben leírt kis alrendszerek mester egyenletét kiegészítjük egy unitér kölcsönhatással és ezen keresztül az alrendszereket egymással összecsatoljuk. Az ilyen módon kifejlesztett közelítés egyik fő újítása a kvantum állapotok relaxációjának és dekoherenciájának elsődleges forrásainak, a környezeti kölcsönhatásoknak a hű, Markovi közelítésen túlmutató leírása. Az említett módszer lehetővé teszi bizonyos mennyiségek, mint például a teljes energia vagy teljes mágnesezettség, a klaszter közelítésen belüli megmaradását, melyek alap esetben, az eddig ismert klaszter közelítési módszerek bevezetésével sérülnek (Lásd gCCE).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70450">
    <w:multiLevelType w:val="hybridMultilevel"/>
    <w:lvl w:ilvl="0" w:tplc="32133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70450">
    <w:abstractNumId w:val="11970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456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