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TIBIÁSSY ADALBERT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tibiassy.adalbert@gmail.com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Ivády Viktor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Multispin-koherencia jelenségek vizsgálata VB(-) spin kvantumbit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bór-nitridben fellelhető spin kvantumbit viselkedését figyeltem meg. A megfigyelt rendszer egy triplet elektonspinből, és hátom darab nitrogén magspinből állt. A rendszerrel kapcsolatban ellentétes eredmények születtek, mind elméleti, mind kísérleti kutatások során. Az időfejlődést numerikus úton vizsgáltam, mivel a rendszerre külső mikrohullámú gerjesztést kapcsoltam. A dolgozatban bemutattam, hogy a magspinek jelenléte következtében számos olyan újabb jelenség tűnt fel, melyek az egyedül álló elektronspin esetében nem jelent meg. Többek között kiderült, hogy a rezonanciacsúcsok eltolódhatnak és ki is szélesedhetnek a gerjesztés hatására, kirazolódott a magspinek okozta hiperfinom felhasadás. Sőt tiltott elektronátmenetek is megvalósulhattak a magspinek jelenlétének következtében. A jelenségek megmagyarázása várhatóan fontos technikai alkalmazásokat fog lehetővé tenni.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92863">
    <w:multiLevelType w:val="hybridMultilevel"/>
    <w:lvl w:ilvl="0" w:tplc="69214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92863">
    <w:abstractNumId w:val="427928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363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