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annabalogh0903@gmail.com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Nanobioszenzorika Laboratórium,  Műszaki Fizikai és Anyagtudományi Kutatóintézet, Energiatudományi Kutatóközpont, Eötvös Loránd Kutatási Hálózat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Kinga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Sejtadhézió valós idejű rögzítése és a kinetikai adatok kiértékelése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egyre népszerűbb biofizikai vizsgálati módszerei a jelölésmentes optikai bioszenzorok. Ezen eljárások nagy érzékenységgel, akár a molekuláris skálán teszik lehetővé valós idejű adatok rögzítését a vizsgált biológiai rendszert megváltoztató jelölő molekulák alkalmazása nélkül. Több minta egyidejű elemzését is lehetővé teszik viszonylag rövid idő alatt, így költséghatékonyak, és a jelölő molekula zavaró hatásával, kölcsönható tulajdonságainak kiküszöbölésével sem szükséges számolni. Ezen módszerek egyre nagyobb szerepet kapnak nem csak a biofizikai alapkutatásban, hanem a gyógyszerkutatásban és az anyagtudományokban, illetve az iparban is. Kutatómunkám során a HeLa rákos immortalizált sejtvonallal végeztem méréseket jelölésmentes optikai bioszenzorok segítségével. Munkám fókuszában a sejtadhézió valós idejű, nagy pontosságú rögzítése állt, illetve a kinyert kinetikai adatokat részletesebb elemzése. A sejtadhéziós kinetika megértése kiemelten fontos a rákkukatásban, immunológiában és idegtudományokban, a vonatkozó kutatások újfajta gyógyszerhatóanyagok kifejlesztéséhez is hozzájárulhatnak.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sejtadhezív funkcionalizált felületeket hoztam létre a bioszenzor egységek felületén, majd rögzítettem a sejtek kitapadási jelét. A kinyert adatok részletesebb kiértékelése céljából Python kódot fejlesztettem. A mérések során rögzített kinetikai adatokat kiértékeltem és megillesztettem, a kinyert paramétereket pedig elemeztem. Munkám során megismertem és elsajátítottam a szükséges kísérleti módszereket, elvégeztem a sejtadhéziós kísérleteket, és rögzítettem a sejtadhézió mérése során nyert kinetikai görbéket. Az adatok molekuláris szintű elemzése céljából különböző kinetikai modelleket fejlesztettem és alkalmaztam. Ezen modellek figyelembe veszik a releváns molekuláris paramétereket, például a disszociációs és asszociációs sebességrátákat, az integrin-ligandum kötéserősséget. A kifejlesztett eljárások és kódok lehetővé teszik az adhéziót befolyásoló molekuláris paraméterek tanulmányozását az élő sejtekben, valós környezetükben, a releváns molekulák izolálása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42862">
    <w:multiLevelType w:val="hybridMultilevel"/>
    <w:lvl w:ilvl="0" w:tplc="49205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42862">
    <w:abstractNumId w:val="736428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595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