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CSATLÓS BOTOND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csatlos.botond.csaba@gmail.com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Hamar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Wigner Fizikai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Kozmikus müonok szóródásán alapuló képalkotás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kozmikus sugárzásnak a Földet elérő komponense müonokból áll, ezek nagyenergiás, nagy áthatoló képességű töltött részecskék, amik anyagon áthaladva szóródhatnak és elnyelődhetnek. A szóró- és elnyelődési centrumokból következethetünk az anyag minőségére és mennyiségére. Ez a nem roncsoló passzív vizsgálati eljárás igéretes lehet a más eljárásokkal nem, vagy csak nehezen vizsgálható objektumok belső struktúrájának feltérképezésében.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 dolgozatomban bemutatom a Wigner Fizikai Kutatóköpont REGARD Innovatív Detektorfejlesztő kutatócsoport által épített müon-szóródáson alapuló mérési összeállítást, az úgynevezett MuonSecurity berendezést. A kísérletből származó adatok analízisét én végzem, a dolgozatomban a képalkotás és a berendezés működésének alapjait vizsgáltam. A munkám legfontosabb része a berendezés képalkotó eljárásának kidolgozása volt, először az adatok megfelelő előkészítését és szűrését végeztem el, vizsgáltam a különböző paraméterek függvényében a képalkotás minőségét. Megvizsgáltam a berendezés mélységélességét, ami a jövőben megvalósuló háromdimenziós képalkotás első lépése. A munkám során sikerült a szóródási müográfia kísérletek közül először az impulzus-szeparációt megvalósítani, az eseményeket szétválasztani kis-, közepes- és nagy impulzusúakra. Többféle minta összehasonlításával megmutattam, hogy a különböző minőségű és mennyiségű anyagok képei elkülöníthetőek, az impulzus-szeparáció segíthet az anyag klasszifikációban. A dolgozatom egy koncepciótanulmány, a célom vele, hogy elvégezzem a szükséges előkészíő vizsgálatokat a jövőben megépülő, nagyobb méretű, akár a gyakorlatban is használható berendezéshez.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41263">
    <w:multiLevelType w:val="hybridMultilevel"/>
    <w:lvl w:ilvl="0" w:tplc="61626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41263">
    <w:abstractNumId w:val="53941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62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