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ANIKÓ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horvath.0.aniko@gmail.com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Frajna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fiatal kutató,  Wigner Fizikai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Vértesi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csoportvezető, Nagyenergiás Fizikai Osztály,  Wigner Fizikai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Nagyenergiás proton-proton ütközésekben keletkező bájos (C) kvarkok korrelációs vizsgálata szimulációkkal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 Hadronütköztető ALICE detektora protonok és nehézionok ultrarelativisztikus energiájú ütközéseit vizsgálja. Az ütközések során egy sűrű, erősen kölcsönható közeg jön létre, amit kvark-gluon plazmának hívnak. Ennek a vizsgálatával betekintést nyerhetünk az erős kölcsönhatás működésébe. A nehézion-ütközéseknél a nehéz kvarkok közül általában csak a bájos (c) kvarkot és az alsó (b) kvarkot használják a folyamatok tanulmányozására. Ezek az ütközés korai fázisában keletkeznek, de elég hosszú ideig megfigyelhetőek maradnak ahhoz, hogy kölcsönhassanak a forró közeggel és a kísérletekben a bomlástermékeikből rekonstruálhatók. A kis ütköző rendszerek, mint például a proton-proton (pp) ütközések nagy végállapoti multiplicitás esetén a nehézion-ütközésekhez hasonló kollektív viselkedést mutatnak. Ennek az eredete nem tisztázott, ezért pp ütközéseket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egy Monte Carlo eseménygenerátorral szimulált adatokon a bájos kvarkok és bájos antikvarkok korrelációját vizsgáltam többféle esemény-jellemző (multiplicitás, gömbszerűség, lapultság) függvényében, különböző transzverzális impulzus tartományokban, és a partonszintű keletkezési folyamatok szerint is. Az eseménygenerátor beállításait változtatva a partonszintű folyamatok (sokparton-kölcsönhatás, kezdeti és végállapoti sugárzás) elemzésével megállapítottam, hogy az esemény lapultságának vizsgálatával a szimulációban a kollektivitásért felelős sokparton-kölcsönhatás és a kezdeti állapoti sugárzás hatása elkülöníthető a végállapoti sugárzástól.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088860">
    <w:multiLevelType w:val="hybridMultilevel"/>
    <w:lvl w:ilvl="0" w:tplc="85123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088860">
    <w:abstractNumId w:val="380888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1295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