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KÓRODI BALÁZS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balazs.korodi99@gmail.com</w:t>
            </w:r>
            <w:r w:rsidRPr="002361E2">
              <w:rPr>
                <w:i/>
              </w:rPr>
              <w:br/>
            </w:r>
            <w:r w:rsidR="00A96AEC">
              <w:t>Fizikus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Csanád Máté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ELTE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Kincses Dániel</w:t>
            </w:r>
          </w:p>
          <w:p w:rsidR="00DB4822" w:rsidRDefault="00DB4822" w:rsidP="009763E0">
            <w:pPr>
              <w:pStyle w:val="Konzulensektitulus"/>
            </w:pPr>
            <w:r w:rsidRPr="00DB4822">
              <w:t>doktorandusz,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kétrészecske forrásfüggvény eseményenkénti vizsgálata nehézion ütközésekben az EPOS modellel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elmúlt évtizedek egyik legfontosabb eredménye a nagyenergiás nehézion-fizika szempontjából a kvark-gluon plazma (QGP) felfedezése volt. Az anyag ezen különleges állapotában megszűnik a kvarkbezárás jelensége, ezáltal a kvarkok nincsenek hadronokba rendeződve. Ehhez hatalmas hőmérsékletre és nyomásra van szükség, amely természetes módon csak az Ősrobbanás utáni első töredékmásodpercekben állt rendelkezésre. A QGP ma már laboratóriumi körülmények között is vizsgálható nagyenergiás nehézionok ütköztetésével vagy ilyen ütközések pontos szimulációjával.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nagyenergiás nehézionfizikai kutatások egyik fontos célja a QGP kifagyásakor keletkezett részecskék fázistérbeli eloszlásának (forrás) meghatározása. Kísérletileg ez nem vizsgálható direkt módszerekkel, ezért a leggyakrabban használt eljárás a kvantumstatisztikus korrelációk mérése. Az elmúlt évek eredményei rámutattak, hogy a forrás alakjára eleinte feltételezett Gauss-eloszlás nem írja le statisztikailag elfogadhatóan a kísérleti adatokat. Több olyan eredmény is született, ahol a forrás alakjára Lévy alfa-stabil eloszlás adódott, ezen eloszlás megjelenéséhez vezető okok azonban egyelőre nem tisztázottak.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másik lehetőség a forrás vizsgálatára nehézion ütközések szimulációjában rejlik. Egyes eseménygenerátorokban, mint például az EPOS, rendelkezésre áll a részecskék összes tulajdonsága a kifagyás után, ezáltal a forrás közvetlenül rekonstruálhatóvá válik. Az EPOS modell egy több összetevőből felépített hibrid modell. A kezdeti állapot időfejlődését egy parton-alapú Gribov-Regge elmélet adja, amelyet egy hidrodinamikai evolúció követ, végül pedig a modell tartalmaz hadronizációt és hadron dinamikát is. A modellnek több szintje van, melyek különböző elméleteket vesznek figyelembe, ezáltal vizsgálhatók a Lévy eloszlás esetleges megjelenésének okai.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Tudományos diákköri munkám során az EPOS modellel generált 2,76 TeV energiájú ólom-ólom ütközések adatait használtam. Minden egyes esemény esetén külön-külön rekonstruáltam a pionok, a kaonok és a protonok pár-forrásfüggvényét, majd erre Lévy alfa-stabil eloszlást illesztettem. Azt tapasztaltam, hogy a modell összes szintjét együtt használva a Lévy-eloszlás az adatok pontos leírását adja. Megvizsgáltam továbbá az illesztés paramétereinek függését az ütközés centralitásától és a pár átlagos transzverz impulzusától.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168979">
    <w:multiLevelType w:val="hybridMultilevel"/>
    <w:lvl w:ilvl="0" w:tplc="324683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168979">
    <w:abstractNumId w:val="9816897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998509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