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momatyi@gmail.com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Pszeudorapiditás-eloszlások mérése a STAR EPD detektorral 19.6 GeV és 27 GeV energián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kvark-gluon plazma (QGP) tulajdonságainak megismerése az Univerzum kezdeti állapotára ad visszatekintést, ez mutatja a létrehozására és vizsgálatára irányuló kísérletek jelentőségét. Az ilyen anyag azonban legalább körülbelül 150-200 MeV (~2×10</w:t>
      </w:r>
      <w:r>
        <w:rPr>
          <w:color w:val="000000"/>
          <w:position w:val="4"/>
          <w:sz w:val="21"/>
          <w:szCs w:val="21"/>
          <w:vertAlign w:val="superscript"/>
        </w:rPr>
        <w:t xml:space="preserve">9</w:t>
      </w:r>
      <w:r>
        <w:rPr>
          <w:color w:val="000000"/>
          <w:sz w:val="24"/>
          <w:szCs w:val="24"/>
        </w:rPr>
        <w:t xml:space="preserve"> K) nagyságrendű hőmérsékleten létezhet, így csupán nagy energiájú részecskegyorsítókban tudjuk létrehozni, relativisztikus sebességre gyorsított részecskék ütközése során. Létrejötte után a QGP ugyanakkor szinte azonnal "kifagy", így tulajdonságaira, valamint a hadronikus anyaggá visszaalakulás mikéntjére csupán a kirepülő részecskékből következtethetünk, ezeket összetett detektorrendszerekkel mérhetjük.</w:t>
      </w:r>
      <w:r>
        <w:rPr>
          <w:color w:val="000000"/>
          <w:sz w:val="24"/>
          <w:szCs w:val="24"/>
        </w:rPr>
        <w:br/>
        <w:t xml:space="preserve">A visszaalakulást vizsgáló nehézion-fizikai kutatások során lényeges meghatározni a részecskekeltés pszeudorapiditástól való függését. Ennek pontos kísérleti ismerete ugyanis sarkalatos pontja az elméleti modellekkel való összehasonlításnak.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RHIC (Relativistic Heavy Ion Collider) gyorsító STAR kísérletében 2018-ban telepített Eseménysík-detektor (Event Plane Detector, EPD) elsődleges célja a nevében is hivatkozott eseménysík meghatározása, ugyanakkor segítségével indirekt módon pszeudorapiditás-eloszlásokat is mérhetünk.</w:t>
      </w:r>
      <w:r>
        <w:rPr>
          <w:color w:val="000000"/>
          <w:sz w:val="24"/>
          <w:szCs w:val="24"/>
        </w:rPr>
        <w:br/>
        <w:t xml:space="preserve">Munkám során szimulált mérési adatok segítségével, egy iteratív kibontó (iterative unfolding) eljárást alkalmazva meghatároztam az EPD beütéseinek a bemeneti eloszlásokkal való kapcsolatát, és ennek segítségével pszeudorapiditás-eloszlást mértem, egyúttal a módszer szisztematikus hibáit meghatározva, azon motivációval, hogy adott esetben a mért eloszlásokat egy elméleti (relativisztikus hidrodinamikai) modellre illesztés segítségével értelmezni lehessen. Ez azért is fontos, mert ezen úttörő technika kidolgozásával a RHIC további nyalábenergiáin is lehetséges lesz ugyanezen mennyiség mérése. Ezáltal teljesebb képet kaphatunk arról, hogy egyes energiákon milyen folyamat során alakul a QGP hadronikus anyaggá, letapogatva ezzel az erős kölcsönhatást leíró QCD (kvantum-színdinamika) fázistérképét.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54061">
    <w:multiLevelType w:val="hybridMultilevel"/>
    <w:lvl w:ilvl="0" w:tplc="5143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54061">
    <w:abstractNumId w:val="38254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305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