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BORKOVITS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borbende@gmail.com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Neutron detektálás hatásfokának vizsgálata NEBULA detektor rendszerben GEANT4 szimulációval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Japánban található RIKEN Nishina Center-ben, a SAMURAI spektrométer részeként, a NEBULA detektor rendszert több, falakba rendezett neutron és töltött részecske detektor alkotja, melyekkel 100-300 MeV energiájú neutron eseményt lehet mérni. A detektor rendszerrel mért hatáskeresztmetszeteket csak a neutron detektálási hatásfok ismeretében lehet meghatározni, de ez kísérletileg nehéz. Ezért a projektünk feladata a hatásfok kiszámolása magfizikai szimuláció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Geant4 egy magfizikai szimulációs csomag, amellyel lehetséges szimulálni komplex detektorok működését és egyben a valós kísérlethez képest jóval részletesebb információt kinyerni a mérés közben történő folyamatokról. Ennek a projektnek a célja, hogy a NEBULA-nak csupán a neutron detektorait szimulálva és a proton vétó detektorokat kihagyva ebből a szimulációból kinyert és a valósakhoz képest jóval részletesebb adatok kiértékelése segítségével meghatározzuk a NEBULA detektor rendszer hatásfokát. Szimulációink során több paramétertől való függést is vizsgáltunk. A legfontosabb a detektálási küszöbenergia, ami a kísérletben a fényhozam mérésével valósul meg. Problémát okoz a rendszer megértésében, hogy milyen részecske keltette azt a fényhozamot. Nem mindegy, hogy milyen típusú részecske kelti a fényhozamot, ezért a leadott energia és fényhozam eloszlásokat külön-külön megvizsgáltuk. Eredményeink megmutatták, hogy döntő többségükben a meglökött protonok felelősek a fényhozamért. Azonban, 100 MeV neutronenergia fölött, ezek a protonok a NEBULA több rudjában is leadnak energiát. Ezért megvizsgáltuk a csoportos beütések feldolgozhatóságának néhány aspektusát: legelső, legnagyobb, és összes.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88133">
    <w:multiLevelType w:val="hybridMultilevel"/>
    <w:lvl w:ilvl="0" w:tplc="41415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88133">
    <w:abstractNumId w:val="70188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312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