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SÁNDLI LÓRÁNT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sandli.lorant@gmail.com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Szepesi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Energiatudományi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Törtpellet-darabkák méreteloszlásának meghatározása lézerfüggöny diagnosztikával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tokamak típusú fúziós berendezésekben, különösen a nagyméretűekben, a plazma hirtelen összeomlása (diszrupció) jelentős anyagi károkat tud okozni. A diszrupciók negatív hatásainak csökkentésére számos módszert fejlesztenek, ezek egyike az ún. törtpellet-belövés, amely a jelenleg épülő ITER tokamak számára kiemelt fontosságú. A módszer lényege, hogy egy nagyméretű, fagyott hidrogénből (és egyéb adalékanyagokból, pl. neon) készült pelletet nagy sebességgel a plazmába lövünk, úgy, hogy közvetlenül a plazmába jutás előtt kisebb darabokra széttörjük. Egy ilyen törtpellet-belövő rendszer épült az Energia Tudományi Kutatóközpont Plazmafizika osztályán, egy ITER által támogatott pályázat keretében. Ebbe a kísérleti munkába csatlakozom bele a TDK dolgozatom elkészítésével. Célom a tört pelletdarabkák jellemzése, méretének meghatározása. Erre a célra egy nagysebességű kamerát használunk, amivel a darabkák egy lézerfüggönyön való áthaladását rögzítjük. Feladatom a mért adatok kiértékelése, a gyorskamera képeinek feldolgozása általam írt számítógépes programok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92530">
    <w:multiLevelType w:val="hybridMultilevel"/>
    <w:lvl w:ilvl="0" w:tplc="73899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92530">
    <w:abstractNumId w:val="83992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638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