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SÁRKÖZI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sabalint7@gmail.com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Vukics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Wigner Fizikai Kutatóközpont Kvantumoptika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Hidegatom-kísérlet vezérlésének fejlesztése és diagnosztikája abszorpciós leképezéssel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Atomok csapdázása és hűtése nagy precizitást és magas szintű kontrollt igénylő feladat, különösen akkor, ha a 10-100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21008293" name="name16401fc1351f85" descr="imgtmp_89933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9933_hu_1.gif"/>
                    <pic:cNvPicPr/>
                  </pic:nvPicPr>
                  <pic:blipFill>
                    <a:blip r:embed="rId16401fc1351f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K hőmérsékletű tartományban dolgozunk. Ennek elérése mellett komoly kihívás a létrejövő atomfelhő tulajdonságainak diagnosztikája is, melyre csak közvetett módszerek adnak lehetőséget. Egy ilyen módszer az úgynevezett abszorpciós leképezés, mely során a vizsgált atomokat egy kiszemelt atomi átmenettel rezonáns kollimált lézernyalábbal világítjuk meg, melynek egy részét azok elnyelik, a továbbengedett fényt pedig egy CCD kamerával rögzítjük. A leképező fény elnyelődéséből létrehozott képekkel megállapíthatjuk az atomfelhő geometriáját, mely megfelelő kalibráció segítségével lehetőséget ad a felhő méretének, atomszámának és hőmérsékletének meghatározására.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munkám során kifejlesztettem egy olyan szoftveres vezérlőrendszert, amely képes a teljes kvantumoptikai kísérlet lefuttatására, és ezen belül lehetővé teszi az abszorpciós leképezés tetszőleges időzítését. Ezzel lehetőség adódik a felhő állapotának monitorozására, és így a kísérlet összes csapdázási és hűtési fázisának optimalizálására is. A vezérlő rendszer és a leképezés segítségével fel tudtam építeni a kísérlet atomfelhőt preparáló szakaszait, valamint vizsgálatokat kezdtem a kísérlet során mágnesesen csapdázott atomokkal. Kidolgoztam egy módszert, amellyel a mágneses csapdát vizsgálva megmérhető a kamra belsejében jelen lévő mágneses tér, valamint elemeztem a csapdázás adiabatikustól eltérő viselkedését is.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98334">
    <w:multiLevelType w:val="hybridMultilevel"/>
    <w:lvl w:ilvl="0" w:tplc="87877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98334">
    <w:abstractNumId w:val="106983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82134" Type="http://schemas.openxmlformats.org/officeDocument/2006/relationships/numbering" Target="numbering.xml"/><Relationship Id="rId16401fc1351f46" Type="http://schemas.openxmlformats.org/officeDocument/2006/relationships/image" Target="media/imgrId16401fc1351f46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