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TURAI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turaimartin01@gmail.com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Munkácsy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agrofotovoltaikus rendszerek és hazai potenciálja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 fele az agrofotovoltaikus rendszerekkel, azok részletes ismertetésével foglalkozik, bemutatja a fajtáit, jellemzőit, amelyeket példákkal – a világ minden tájáról –alátámaszt, illetve szemléltet. Rámutat fontosságukra, szükségességükre a mezőgazdasági és az energia szektorban és mindemellett kiemelt célja a rendszer híresztelésén, annak térnyerésében való segítésén kívül az ezzel foglalkozni kívánók motiválása. Ezek mellett felméri Magyarországot AgroPV-telepíthetőség terén, megvizsgálja, hogy hazai téren milyen területeken érdemes ilyen rendszert telepíteni, majd ennek végén egy kisebb ajánlást tesz. A minél részletdúsabb információk, illetve a különböző vélemények biztosításához megújuló energiával és/vagy napenergia hasznosításával foglakozó személyek, továbbá hazai, valamint külföldi kutatók járultak hozzá. Az ismertetés után a kutatás második fele egy konkrét földterületet vizsgál meg, mér fel Lajosmizsén egy potenciális AgroPV-rendszer telepítése érdekében. A területen a termelő, Sápi Kata Flóra szamócát termeszt, ami a napkedvelő tulajdonsága ellenére jól működhet napelemes környezetben, mindez a klímaváltozásnak, annak szélsőséges hatásainak köszönhetően. A növény különféle igényeit, a terület infrastruktúráját, annak tájolás szerinti elhelyezkedését, a területen felhasznált energia mennyiségét és más fontos információkat figyelembe véve ad egy biztos alapot további vizsgálódások terén. Mindezek ismertetése után országos kitekintés formájában a kutatás felméri a csak szamóca termesztésére szolgáló mezőgazdasági területeket Magyarországon, majd egy potenciál számítás keretein belül megnézi, hogy ezeken a területeken mennyi AgroPV kapacitás lehetne megoldható. Itt több eshetőséget (különféle teljesítményű napelempanelek, fóliasátras alkalmazások) figyelembe véve több eredménnyel is szolgál, majd ezeket kielemzi. Annak ellenére, hogy a kutatás eredményei mellé további mérések, feltérképezések szükségesek, jól rámutatnak egy agrofotovoltaikus-rendszer alapjaira, annak telepítéséhez szükséges tényezők figyelembevételének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23851">
    <w:multiLevelType w:val="hybridMultilevel"/>
    <w:lvl w:ilvl="0" w:tplc="93742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23851">
    <w:abstractNumId w:val="711238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93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