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 LEVENTE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ivanlevente245@gmail.com</w:t>
            </w:r>
            <w:r w:rsidRPr="002361E2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Jó Viviána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Magas-Tátra - recens természeti veszélyek és outdoor turizmus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okozta környezeti átalakulást napjainkban egyre erőteljesebben érzékeljük. Nincs ez másként a – sok esetben egyébként is szélsőséges éghajlattal rendelkező - magashegységi területeken sem. Kutatásomban a Magas-Tátra szlovákiai területét nyáron érintő természeti változásokat (geomorfológiai és meteorológiai) vizsgáltam, melyek jelentős befolyással bírnak az aktív turisztikai területhasználatra.</w:t>
      </w:r>
      <w:r>
        <w:rPr>
          <w:color w:val="000000"/>
          <w:sz w:val="24"/>
          <w:szCs w:val="24"/>
        </w:rPr>
        <w:br/>
        <w:t xml:space="preserve">A terület minél pontosabb megismeréséhez és feltérképezéséhez archív térképeket útikönyveket, műholdfelvételeket és domborzatmodelleket tanulmányoztam, továbbá több mint 15 alkalommal terepbejárást végeztem. A területen elsőként alkalmaztam a kutatott témakörben a kérdőívezés módszerét, mely további, szakirodalmakban nem fellelhető információkat szolgáltatott a vizsgált helyszínről. A kérdőívezés eredményeit a térséget jól ismerő szakemberekkel végzett interjúkkal egészítettem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központjában az emberekre veszélyt jelentő természeti jelenségek (azok erősségének és gyakoriságának változásai) álltak. Ezek leginkább az intenzív viharok és kísérőjelenségeik, illetve a nehezen előrejelezhető, nagy energiájú, hirtelen bekövetkező sziklaomlások és törmeléklavinák voltak. Mindemellett az emberi jelenlétet és annak hatásait is vizsgáltam a területen. Az összegyűjtött információk a hegységben zajló erőteljes környezetváltozásra mutatnak rá (pl. intenzív csapadékesemények fokozódása), mely jelentős mértékben növeli a látogatókat érintő kockázati tényezőket.</w:t>
      </w:r>
      <w:r>
        <w:rPr>
          <w:color w:val="000000"/>
          <w:sz w:val="24"/>
          <w:szCs w:val="24"/>
        </w:rPr>
        <w:br/>
        <w:t xml:space="preserve">Eredményeim alapján egy kiválasztott részmintaterületre három veszélyességi térképet készítettem el a nyári idény eltérő időjárási állapotaira (alaphelyzet, nyár eleji olvadási időszak, heves – sok csapadékkal járó viharok időszaka). A térképeken a turistautakat veszélyességük alapján osztályoztam a nagyon veszélyes kategóriától, a biztonságos szakaszokig. Célom a térképek elkészítésével a területre érkező túrázók megsegítése volt, az aktív turizmus biztonságosabbá tétele. Az általam alkalmazott módszer alapján további, a környezetváltozás által erőteljesen érintett hegyvidéki területek vizsgálata is lehetséges. A turistaútvonalakat érintő veszélyek - melyek feltételezhetően egyre több területet fognak fenyegetni – és azok valószínűségének megismerése a közeljövőben elengedhetetlen feladattá válhat a biztonságos aktív turizmus fenntartásához.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79952">
    <w:multiLevelType w:val="hybridMultilevel"/>
    <w:lvl w:ilvl="0" w:tplc="31355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79952">
    <w:abstractNumId w:val="664799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379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