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MÁTTYÁS ANDRÁS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mattyas.andras@gmail.com</w:t>
            </w:r>
            <w:r w:rsidRPr="002361E2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Munkácsy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Pusztazámori Hulladéklerakó rekultivált területének energetikai hasznosítása fotovoltaikus rendszerrel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Pusztazámori Hulladéklerakó rekultivált I. ütemének fotovoltaikus rendszerekkel történő energetikai hasznosítását tárgyalom. Többek között szót ejtek Magyarország jelenlegi energetikai helyzetéről, hazánk általános fotovoltaikus potenciáljáról, a rekultivált hulladéklerakók fotovoltaikus rendszerekkel történő betelepítésének előnyeiről, illetve a hulladéklerakók hibrid üzemű energiatermelésének, azaz a napenergia és a depóniagáz integrált hasznosításának lehetőségeiről. Hozok több példát hulladéklerakókra telepített napelemes rendszerekről, ezek között két magyar is található, majd részletesen bemutatom a Pusztazámori Hulladéklerakót. Általam készített SWOT analízis segítségével elemzem a hulladéklerakót több szempontból is, melynek elmélet alapját a Mile Gábor szakfőmérnök Úrral végzett mélyinterjúm adta. Bemutatom a hulladéklerakó I. ütemének lehetséges napelemes rendszerét, optimális tájolását, illetve ezeket számításokkal is alátámasztom. Bemutatom a Pusztazámori Hulladéklerakó lehetőségeit egy hibrid üzemre, majd értekezek a hulladéklerakó energiatárolási lehetőségeiről. Végezetül összegzem a tanulmányt, és levonom a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43066">
    <w:multiLevelType w:val="hybridMultilevel"/>
    <w:lvl w:ilvl="0" w:tplc="23529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43066">
    <w:abstractNumId w:val="637430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031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