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kocsi.viktor98@gmail.com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Gyuris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külföldi hozzáadott érték jelentősége kelet-közép-európai országok exportjának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globális értékláncok és a külföldi hozzáadott érték témakörével foglalkozik. A különböző, már évtizedek óta használt kereskedelmi és egyéb gazdasági áramlásokat megtestesítő adatok és mutatók elavultá váltak a globalizált világunkban. Emiatt ezekből kevésbé ismerhetjük meg egyes országokban végbemenő tényleges folyamatokat. A hagyományos kereskedelmi adatok nem ismertetik számunkra azt a komplex rendszert amelyet ma világgazdaságnak hívunk, így a globális értékláncok jelenségéről sem tudunk meg érdemleges információkat. Úgy vélem emiatt fontos lenne az új mutatókkal és módszerekkel megvizsgálni a különböző jelenségeket, erre pedig jó vizsgálati terület lenne a közép-kelet-európai térség egyes országai, mivel esetükben jelentősek az eltérések a korábbi, hagyományos adatok és az újabb fajták között. A TiVA (Trade in Value Added) adatbázisra alapoztam a kutatást melyet az OECD és WTO közösen hozott létre. Többek között olyan adatokat használtam fel, mint a hazai és külföldi hozzáadott érték, valamint általam számított mutatókat, mint a GVC participációs index. A kutatás során a hét kiválasztott kelet-közép-európai ország (Magyarország, Lengyelország, Szlovákia, Csehország, Szlovénia, Horvátország és Románia) esetében fogom megvizsgálni 2000-2018 között azt, hogy a kiválaszt országok mennyire integrálódtak a globális értékláncokba és ez az integráltság hogyan változott. Kutatásom során arra a megállapításra jutottam, hogy a kiválasztott országok Horvátország kivételével mind szervesebb részét képezik a globális értékláncoknak mint 2000-ben. Legkevésbé Horvátország integrált (37%), legnagyobb mértékben pedig Szlovákia (67%) és Magyarország (63,3%).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38150">
    <w:multiLevelType w:val="hybridMultilevel"/>
    <w:lvl w:ilvl="0" w:tplc="51406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38150">
    <w:abstractNumId w:val="47338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884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