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PÁL AJTONY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hegeduspal99@gmail.com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Győri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Feld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MÁV Zrt., fejlesztési szakértő,  MÁV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Párhuzamos vasúti személyszállítás és autóbusz közlekedés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párhuzamos közösségi közlekedés kialakulásának és fennmaradásának okait vizsgáltam. A vasúti és autóbusz-közlekedés közti párhuzamosság az állami fenntartású közösségi közlekedés rendszerének hatékonyságát jelentősen rontja, viszont több esetben a rendszer sajátosságai miatt az utazóközönség igényli mindkét formát. A párhuzamosságok kialakulása Magyarországon olyan történelmi okokra vezethető vissza, mint például a vasútvonalak térbeli elhelyezkedése és állapota, a városok központi részein kialakított autóbusz-pályaudvarok és a városperemen fekvő vasútállomások gyenge kapcsolata, a különböző szolgáltatók közötti együttműködés hiánya és az egységes tarifarendszer bevezetésének elmaradása. Ennek következtében a párhuzamosságok felszámolását meg kell előznie az előbb említett hibák kijavításának. A probléma kezelésekor érdemes figyelembe venni az utasok érdekeit is, hogy a közösségi közlekedés ne veszítsen utasokat. Éppenséggel ezért, ha nem történnek meg a fejlesztések, akkor a párhuzamosságok fenntartása szükségszerű. A dolgozat igyekezett részletesen bemutatni a fennálló párhuzamosságokat, melyet jellegük szerint három csoportba – távolsági, helyközi, városi és elővárosi – különített el. Mindhárom csoport esetében jelentős mértékben tapasztalhatóak párhuzamosságok, melyek több példa segítségével kerültek bemutattatásra.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83773">
    <w:multiLevelType w:val="hybridMultilevel"/>
    <w:lvl w:ilvl="0" w:tplc="32689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83773">
    <w:abstractNumId w:val="51883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992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