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KATONA REGINA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regina1@student.elte.hu</w:t>
            </w:r>
            <w:r w:rsidRPr="002361E2">
              <w:rPr>
                <w:i/>
              </w:rPr>
              <w:br/>
            </w:r>
            <w:r w:rsidR="00A96AEC">
              <w:t>Gazdálkodási és menedzsment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Savaria Egyetemi Központ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Pató Gáborné Dr. habil. Szűcs Beáta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SEK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Szállítási költségek racionalizálása egy szolgáltató vállalatnál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közelmúltban tapasztalható világgazdasági események hatására jelentősen emelkedtek a szállítási költségek, ezért dolgozatomban azt vizsgáltam, hogy milyen lehetőségek állnak rendelkezésre a racionális szállítási költségek eléréséhez egy szolgáltató vállalat szemszögéből. Hipotézisem szerint a fuvarozási módnak nagy szerepe van a költségek alakulásában, ezért egy adott szállítmány fuvardíját három különböző szállítási mód alapján vizsgáltam: tengeri, vasúti és légi árajánlatokat hasonlítottam össze, három különböző szállítmányozótól. Ezzel párhuzamosan egy másik összehasonlító elemzést is végeztem, azt vizsgáltam, hogy a fuvardíjak tekintetében mekkora különbség van, ha az áru halmozható illetve, ha nem halmozható. A kutatásom során az egyik fő probléma, amire megoldást kerestem, hogy a csomagolásuk miatt nem halmozható szállítmányok szállítási költsége még magasabb, mintha halmozható szállítmány lenne, mivel a nem halmozhatóságukból adódóan nem lehet a fuvareszközt gazdaságosan kihasználni, azonban egy új csomagolási formával elért rakatolhatóság során lehetőség van a költségek csökkentésére. Feltáró kutatás során különböző logisztikai szolgáltatást nyújtó cégek oldalán és a szakirodalom áttekintésével kerestem módszert a szállítmányok rakatolhatóságának elérésére, ennek folyamán találtam rá a gitterboxokra, valamint a raklap tároló állványokra. Annak érdekében, hogy a vizsgált vállalat számára a megfelelő csomagolási forma kerüljön kiválasztásra, struktúrált interjúra is szükség volt, mely során a gitterboxra érkezett pozitív visszajelzés. Kutatási eredményeim alapján a szállítási költségek racionalizálhatók, amennyiben több fuvarozótól (legalább három), több fuvarozási módra kerül az árajánlat bekérésre, abban az esetben, ha kizárólagos döntési tényezőként az ár a meghatározó, továbbá az olyan szállítmányok esetében, amelyek a csomagolásuk miatt eddig nem halmozhatóak voltak, egy új csomagolási formával elért rakatolhatóság során a fuvareszközt gazdaságosabban ki lehetne használni, ami által szintén költségcsökkenés érhető 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678060">
    <w:multiLevelType w:val="hybridMultilevel"/>
    <w:lvl w:ilvl="0" w:tplc="363320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678060">
    <w:abstractNumId w:val="9167806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94217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