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MENYHÁRT ÁRON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menyhartaron@gmail.com</w:t>
            </w:r>
            <w:r w:rsidRPr="002361E2">
              <w:rPr>
                <w:i/>
              </w:rPr>
              <w:br/>
            </w:r>
            <w:r w:rsidR="00A96AEC">
              <w:t>Survey statisztika és adatanalitika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Havrancsik Dániel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TÁTK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Adorno és Lyotard - A totalizáló észről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a totalizáló észre vonatkozó gondolatok társadalomelméleti implikációit tekintem át a kései Adorno szövegei kapcsán, majd ezt vetettem össze Lyotard posztmodernre irányuló irásaival. Módszertani szempontból a társadalom két aspektusát különböztettem meg, a kultúra dimenzióját és a gazdaság területét. E két társadalmi szféra nem elszigetelt egymástól, hanem dialektikus viszonyban vannak, az egyik alakítja a másikat és megfordítva. Adorno a kultúra területén tételezi a totalizáló ész jelenlétet, ez jelenik meg a kultúraipar koncepciójában; ezzel szemben Lyotard évekkel később már a posztmodern korban a diskurzusok dezintegrált pluralitását állapítja meg. Ezt követően, a társadalom gazdasági aspektusát vizsgáltam meg az adornói társadalomelmélet kapcsán, amelyből az következett, hogy ebben a szférában továbbra is jelen van a totalizálás társadalmi jelensége. Konklúzióként ebből az az ellentmondás adódott, hogy a későmodern társadalomban egyszerre van jelen a totalizáló ész hanyatlása (a kultúra területén) és a totalizálás kiteljesedése (a gazdaság területén); e kettősségben nyilvánul meg maga a társadalom.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032662">
    <w:multiLevelType w:val="hybridMultilevel"/>
    <w:lvl w:ilvl="0" w:tplc="745992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032662">
    <w:abstractNumId w:val="950326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43786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