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KEMENCZEI EDINA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kemenczei.dina@gmail.com</w:t>
            </w:r>
            <w:r w:rsidRPr="002361E2">
              <w:rPr>
                <w:i/>
              </w:rPr>
              <w:br/>
            </w:r>
            <w:r w:rsidR="00A96AEC">
              <w:t>matematika-fizika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Hömöstrei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 iskolai fizika tanítás társasjátékok integrálásával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bemutatom, hogy az általam készített játékok hogyan alkalmazhatóak a fizika tanításában. Az általános iskolás korosztály számára a fizika tantárgy megértését és megkedveltetését tűztem ki célul, ezt tanárként egy kreatívabb formában valósítottam meg az óráimon: saját készítésű játékok a fizika tárgyhoz kapcsolódó témával. Ezekkel az eszközökkel változásokat akartam elérni a tanulóknál, hogy a fizikát kevésbé gondolják nehéznek, lássák a hétköznapi életben is a tanultak hasznát. Ezekhez különböző már létező és a tanulók által is ismert játékokat alakítottam át, ezeket a játékokat fizika tantárgy tanulásához illeszkedővé tettem. A mérés során az általam tanított két osztályba különböző játékokat vittem be. A Maradj talpon! játék célja a tanulók önértékelése egy tananyag rész végén, mivel hetedik osztályba vittem be, így az eddigi tudásukról a kinematika témakörében kaptak visszajelzést. Az egymás között feltett kérdések kizárólag az addig tanultakat kérik vissza. A hetedik osztályban még kiemelendő a játékos tanulói kísérlet, az órán a tanulóknak egy lufi mozgását kellett vizsgálniuk. Ezt meg előzte, hogy egy puzzle kirakásából kellett rájönniük a mérőpároknak, hogy milyen adatokat is kell mérni. Nyolcadik osztályban használt játékom Gazdálkodj okosan! célja pedig, hogy különböző háztartási kis- és nagygépek energia használatával tisztában legyenek. Az eredeti szabályoktól eltérően a fizetőeszköz a kWh, ezzel kitekintést kaptak arra, hogy az általuk is használt eszközök mégis mennyi fogyasztást jelentenek havi szinten számolva. A mérés végére kapott eredmény, hogy érdemes nem a hagyományos frontális módon tanítani; a tanulók élvezték a játékokat, és ezek az új módszerek az attitűdben és a tudásukban is pozitív változást értek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39768">
    <w:multiLevelType w:val="hybridMultilevel"/>
    <w:lvl w:ilvl="0" w:tplc="19843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39768">
    <w:abstractNumId w:val="63039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87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