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TOMPOS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annaxilef@gmail.com</w:t>
            </w:r>
            <w:r w:rsidRPr="002361E2">
              <w:rPr>
                <w:i/>
              </w:rPr>
              <w:br/>
            </w:r>
            <w:r w:rsidR="00A96AEC">
              <w:t>osztatlan tanár - matematika, informatika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Geometriai szemlélet fejlesztése befogadó-és gyűjtőiskolában társasjátékozással matematika órán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Kognitív idegtudományok legfrissebb agykutatásai kimutatták, hogy az agyban a matematikai formális gondolkodásért és a geometriai szemléletért felelős agyterületek fejleszthetőek társasjátékozással is. Kutatócsoportunk felépített egy kísérletet, melyben azt vizsgáljuk, hogy heti egy matematikaóra társasjátékozással való töltése milyen hatással van a tanulók logikai, geometriai képességeire valamint matematikához való hozzáállásukra.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BMSZC Than Károly Ökoiskola és Technikum egy tizedikes osztályában folyó kísérletet követem végig. Az évfolyam egy osztálya heti egy matematika órát társasjátélkozással tölt (ez a kísérleti csoport), míg egy másiknak hagyományos módon folynak a matematika órái (kontroll csoport). A kontroll és a kísérleti csoport létszáma megegyezik, matematika tanáruk ugyanaz és ugyanakkora óraszámban tanulják a matematikát. Péntekenként a kísérleti csoportnak duplaórája volt matekból, mindig a másodikon társasjátékoztak.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elején mindkét osztály kitöltött egy geometriai és egy logikai szintfelmérőt, valamint egy matematikai attitűd és szorongás kérdőívet is. Hasonló teszteket fognak kitölteni a kísérlet legvégén is, hogy így tudjuk vizsgálni a társasjátékozás különböző hatásait. A kísérlet során a két csoport először algebrával, majd geometriai hasonlóságokkal foglalkozik. Mindkét tananyag végén megírják ugyanazt a témazáró dolgozatot ugyanazon a héten. Így tudjuk vizsgálni, hogy a kísérleti csoport tanórai teljesítménye romlik-e.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során a kísérleti csoport diákjai az Aranyásók és az Azul társasjátékokkal játszottak. A társasos órákat nagyon élvezték. Miután már rendesen átlátták a szabályokat, nagyon belelkesedtek, sokszor voltak kisebb-nagyobb viták az órák végén, mert mindenki nyerni akart és nagyon beleélték magukat a játékba. A társasozás lelkesedése a hagyományos matematikaórákra is kihatott: magatartásuk javult, aktivitásuk megnőtt.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logikai bemeneti tesztekben nem különbözött a két csoport, a geometriai teszteteket jóval jobban írta meg a kísérlet a kísérleti csoport, mint a kontroll csoport. A témazáró dolgozaton is sokkal jobban teljesített a kísérleti csoport. Vagyis a kísérleti csoport tanulóinak nem romlott az órai teljesítményük.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kísérlet még nem fejeződött be, a második témazáró dolgozatokat és a kimeneti teszteket még nem írták meg az osztályok. Izgatottan várjuk a további eredményeket, hogy hipotéziseink igazolást vagy éppen cáfolást nyerjenek.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14475">
    <w:multiLevelType w:val="hybridMultilevel"/>
    <w:lvl w:ilvl="0" w:tplc="44895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14475">
    <w:abstractNumId w:val="313144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918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