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CSORBA ZSÓKA</w:t>
            </w:r>
          </w:p>
          <w:p w:rsidR="00C275A3" w:rsidRDefault="00186641" w:rsidP="00C275A3">
            <w:pPr>
              <w:pStyle w:val="Hallgatokepzes"/>
            </w:pPr>
            <w:r w:rsidRPr="002361E2">
              <w:rPr>
                <w:i/>
              </w:rPr>
              <w:t>csrbzsk@gmail.com</w:t>
            </w:r>
            <w:r w:rsidRPr="002361E2">
              <w:rPr>
                <w:i/>
              </w:rPr>
              <w:br/>
            </w:r>
            <w:r w:rsidR="00A96AEC">
              <w:t>Biotechnológia</w:t>
            </w:r>
            <w:r w:rsidR="00A96AEC">
              <w:br/>
            </w:r>
            <w:r w:rsidR="00E77B23">
              <w:t>MSc, 3. félév</w:t>
            </w:r>
          </w:p>
          <w:p w:rsidR="00C265CE" w:rsidRPr="009E5FF1" w:rsidRDefault="00E77B23" w:rsidP="009763E0">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Németh Krisztina</w:t>
            </w:r>
          </w:p>
          <w:p w:rsidR="00DB4822" w:rsidRDefault="00DB4822" w:rsidP="009763E0">
            <w:pPr>
              <w:pStyle w:val="Konzulensektitulus"/>
            </w:pPr>
            <w:r w:rsidRPr="00DB4822">
              <w:t>Tudományos főmunkatárs,  ELKH Természettudományi Kutatóközpont, Kémiai Biológia Kutatócsoport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Feltételesen fotoaktiválható, célzott hatóanyagleadás in vitro modellezésére alkalmas sejtes tesztrendszerek fejlesztése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fotolabilis védőcsoportok hatásukban átmenetileg inaktivált hatóanyagok (pl. terápiás szerek) fénybesugárzás hatására történő, térben és időben kontrollált felszabadítását és ezzel aktiválását teszik lehetővé. Kutatócsoportunkban olyan bioortogonális funkciót viselő, fotolabilis védőcsoportokat állítottak elő, amelyek csak akkor válnak fényérzékennyé (feltételes fotoaktiválhatóság), ha bioortogonális partnerükkel elreagáltak (Klikk-reakció). A komplementer bioortogonális partnert megfelelő hordozóhoz kötve, a fénnyel történő hatóanyag-felszabadítás helye a szervezeten belül irányíthatóvá válik, alkalmassá téve a rendszert célzott hatóanyag leadás megvalósítására. Munkám célja ezen koncepció in vitro tesztelésére alkalmas sejtes modellrendszer fejlesztése volt, mely lehetővé teszi a vegyületek célzott sejtbejuttatását, illetve a felszabadítás folyamatának megfigyelését is fluoreszcens mikroszkóppal. Munkám során a rendszer működését először egy bioortogonális funkciót viselő inzulin receptoron demonstráltam. Ezt követően e feltételesen fotolabilis konjugátumokat olyan biológiai hordozóhoz (folsav részletet tartalmazó peptid) kapcsoltam, melyek terápiás szempontból releváns tumormarker receptorfehérjét céloznak meg receptor-ligand kölcsönhatás kihasználásával, majd vizsgáltam alkalmazhatóságukat fluoreszcens mikroszkópiás módszerek segítségével.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187284">
    <w:multiLevelType w:val="hybridMultilevel"/>
    <w:lvl w:ilvl="0" w:tplc="131191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187284">
    <w:abstractNumId w:val="461872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27674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