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FLÓRA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horvath.flora.bogi@gmail.com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Xenoösztrogénbontó baktériumok izolálása és azonosítása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természetben előforduló szerves mikroszennyezők (pl.: gyógyszerek és gyógyszer maradványok, tisztítószer adalékanyagok) vizsgálatát megnehezítik szorpciós és akkumulációs tulajdonságaik, illetve a környezetben fellelhető alacsony koncentrációjuk, noha komoly egészségügyi problémákat okozhatnak. Ezen szennyezők csoportjába tartoznak endokrin diszruptor vegyületek is, melyek a hormonrendszer normál működését változtathatják meg. Három ilyen vegyület (xenoösztrogének) biológiai bontását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során budapesti tisztított szennyvíz mintából olyan baktériumokat izoláltunk, melyek biszfenol-A, nonilfenol és 17ß-ösztradiol bontására képesek lehetnek. Szennyvíz mintánkat a vizsgált vegyületeket egyedüli szénforrásként tartalmazó, szelektív tápagarra szélesztettük, onnan baktériumokat izoláltunk és a törzseket 16S rRNS génjeik alapján azonosítottuk. Teszteltük az izolált törzsek antibiotikumokra való érzékenységét (13 antibiotikum), emellett irodalmi adatok alapján végeztük a baktériumok genomjának elemzését, olyan gének csoportjait keresve, melyek az aromás vegyületek bontásában részt vehetnek.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azonosított baktériumok mindegyike a Proteobacteria törzs Gammaproteobacteria osztályába tartozik (22 különböző faj). Többségük az Enterobacteriacea család tagja, pl.: Klebsiella, Citrobacter, Enterobacter, Escherichia nemzetségek, de megjelentek az Acinetobacter és Pseudomonas nemzetségek képviselői is. A baktérium fajok nagy része fakultatív kórokozónak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törzsek a sejtfal bioszintézis gátló antibiotikumokra bizonyultak a legérzékenyebbnek, de számos általunk használt antibiotikumra a törzsek jelentős része rezisztenciát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aromás metabolikus gének vizsgálata során 14 metabolikus útvonalat azonosítottunk, melyek részt vehetnek a vizsgált endokrin diszruptorok bontásában. Ezek közül a bifenil lebontó útvonal tűnt legmeghatározóbbnak, melynek génjei a fajok 86 százalékában megtalálhatók.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Kórokozó tulajdonságuk miatt a törzsek nem használhatók bioremediációs célokra, ezért továbblépésként természetes környezetekből (pl.: Duna) próbálunk meg izolálni.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25436">
    <w:multiLevelType w:val="hybridMultilevel"/>
    <w:lvl w:ilvl="0" w:tplc="37141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25436">
    <w:abstractNumId w:val="13125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083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