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ÁBEL CSONGOR NÉMETH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abelnemeth1997@gmail.com</w:t>
            </w:r>
            <w:r w:rsidRPr="002361E2">
              <w:rPr>
                <w:i/>
              </w:rPr>
              <w:br/>
            </w:r>
            <w:r w:rsidR="00A96AEC">
              <w:t>Biologist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Judit Makk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Nóra Tünde Lange-Enyedi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Mineralogy and microbial diversity of the microbialites in a Hungarian thermal well water (Köröm, Hungary)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02791">
    <w:multiLevelType w:val="hybridMultilevel"/>
    <w:lvl w:ilvl="0" w:tplc="91438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02791">
    <w:abstractNumId w:val="74502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089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