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NYIRI MÁRTON PÉTER</w:t>
            </w:r>
          </w:p>
          <w:p w:rsidR="00C275A3" w:rsidRDefault="00186641" w:rsidP="00C275A3">
            <w:pPr>
              <w:pStyle w:val="Hallgatokepzes"/>
            </w:pPr>
            <w:r w:rsidRPr="002361E2">
              <w:rPr>
                <w:i/>
              </w:rPr>
              <w:t>nymartonp@student.elte.hu</w:t>
            </w:r>
            <w:r w:rsidRPr="002361E2">
              <w:rPr>
                <w:i/>
              </w:rPr>
              <w:br/>
            </w:r>
            <w:r w:rsidR="00A96AEC">
              <w:t>Biotechnológia</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Kardos József</w:t>
            </w:r>
          </w:p>
          <w:p w:rsidR="00DB4822" w:rsidRDefault="00DB4822" w:rsidP="009763E0">
            <w:pPr>
              <w:pStyle w:val="Konzulensektitulus"/>
            </w:pPr>
            <w:r w:rsidRPr="00DB4822">
              <w:t>adjunktus, ELTE TTK</w:t>
            </w:r>
          </w:p>
        </w:tc>
      </w:tr>
      <w:tr w:rsidR="00DB4822" w:rsidTr="00DB4822">
        <w:tc>
          <w:tcPr>
            <w:tcW w:w="9854" w:type="dxa"/>
          </w:tcPr>
          <w:p w:rsidR="00DB4822" w:rsidRPr="00DB4822" w:rsidRDefault="00DB4822" w:rsidP="009763E0">
            <w:pPr>
              <w:pStyle w:val="Konzulenseknev"/>
            </w:pPr>
            <w:r w:rsidRPr="00DB4822">
              <w:t>Dr. Micsonai András</w:t>
            </w:r>
          </w:p>
          <w:p w:rsidR="00DB4822" w:rsidRDefault="00DB4822" w:rsidP="009763E0">
            <w:pPr>
              <w:pStyle w:val="Konzulensektitulus"/>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Nanoműanyagok amiloidogén fehérjék szerkezetére gyakorolt hatásának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nanorészecskék a környezetben előforduló nanométeres mérettartományba eső anyagok és anyagtöredékek. Ezen tartományban a molekulák és különböző anyagok között fellépő kölcsönhatások megváltoztathatják a molekulák fizikokémiai paramétereit és tulajdonságait. A nanorészecskék vizsgálata iránti érdeklődés az elmúlt időkben rendkívüli módon megnőtt, köszönhetően annak, hogy egyszerre rejlik bennük rendkívül nagy potenciál és fenyegetés is. Ezek az anyagok képesek hatást gyakorolni a szervezetben és a környezetben előforduló fehérjékre (Hildebrand és mtsai., 2018). A nanorészecskékkel való kölcsönhatás során a fehérjék konformációváltozást szenvedhetnek, részben vagy egészben denaturálódhatnak (Roach és mtsai., 2005). Ezért a fehérjék és nanorészecskék közötti kölcsönhatások kialakulásának következményeit elengedhetetlen megismerni ahhoz, hogy feltérképezhessük környezeti hatásaikat. Kutatásunk során nanorészecskék fehérjeszerkezetre gyakorolt hatásait vizsgáltuk ThT fluoreszcencia, CD és SRCD spektroszkópia, elektronmikroszkópia és citotoxicitási mérések segítségével. Eredményeink rámutatnak arra, hogy polisztirol nanorészecskék már kis mennyiségben is befolyásolják az Alzheimer-kórban érintett amiloid-ß fehérje aggregációjának folyamatát. Azt is feltártuk, hogy a részecskék gyorsan és viszonylag nagy mennyiségben képesek megkötni a fehérje monomer formáját a felszínükön, amely befolyásolja a fehérje aggregációs képességeit.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21363">
    <w:multiLevelType w:val="hybridMultilevel"/>
    <w:lvl w:ilvl="0" w:tplc="28493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21363">
    <w:abstractNumId w:val="53721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004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